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D5984" w14:textId="77777777" w:rsidR="00252B59" w:rsidRPr="00833890" w:rsidRDefault="00252B59" w:rsidP="00252B59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833890">
        <w:rPr>
          <w:b/>
          <w:color w:val="000000"/>
          <w:sz w:val="36"/>
          <w:szCs w:val="36"/>
        </w:rPr>
        <w:t>Муниципальное бюджетное дошкольное  образовательное учреждение</w:t>
      </w:r>
    </w:p>
    <w:p w14:paraId="73FFDD8A" w14:textId="77777777" w:rsidR="00252B59" w:rsidRPr="00833890" w:rsidRDefault="00252B59" w:rsidP="00252B59">
      <w:pPr>
        <w:jc w:val="center"/>
        <w:rPr>
          <w:b/>
          <w:color w:val="000000"/>
          <w:sz w:val="36"/>
          <w:szCs w:val="36"/>
        </w:rPr>
      </w:pPr>
      <w:r w:rsidRPr="00833890">
        <w:rPr>
          <w:b/>
          <w:color w:val="000000"/>
          <w:sz w:val="36"/>
          <w:szCs w:val="36"/>
        </w:rPr>
        <w:t>«Детский сад комбинированного вида № 6 «Тополёк»</w:t>
      </w:r>
    </w:p>
    <w:p w14:paraId="39E2E700" w14:textId="77777777" w:rsidR="00252B59" w:rsidRPr="00833890" w:rsidRDefault="00252B59" w:rsidP="00252B59">
      <w:pPr>
        <w:jc w:val="center"/>
        <w:rPr>
          <w:b/>
          <w:color w:val="000000"/>
          <w:sz w:val="36"/>
          <w:szCs w:val="36"/>
        </w:rPr>
        <w:sectPr w:rsidR="00252B59" w:rsidRPr="00833890" w:rsidSect="00E8711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14:paraId="50C4CC2E" w14:textId="77777777" w:rsidR="00252B59" w:rsidRPr="00833890" w:rsidRDefault="00252B59" w:rsidP="00252B59">
      <w:pPr>
        <w:jc w:val="center"/>
        <w:rPr>
          <w:b/>
          <w:bCs/>
          <w:color w:val="000000"/>
          <w:sz w:val="48"/>
          <w:szCs w:val="48"/>
        </w:rPr>
      </w:pPr>
    </w:p>
    <w:p w14:paraId="28D9F11B" w14:textId="77777777" w:rsidR="00252B59" w:rsidRPr="00833890" w:rsidRDefault="00252B59" w:rsidP="00252B59">
      <w:pPr>
        <w:jc w:val="center"/>
        <w:rPr>
          <w:b/>
          <w:bCs/>
          <w:color w:val="000000"/>
          <w:sz w:val="48"/>
          <w:szCs w:val="48"/>
        </w:rPr>
      </w:pPr>
    </w:p>
    <w:p w14:paraId="4C035DF8" w14:textId="77777777" w:rsidR="00252B59" w:rsidRPr="00833890" w:rsidRDefault="00252B59" w:rsidP="00252B59">
      <w:pPr>
        <w:jc w:val="center"/>
        <w:rPr>
          <w:b/>
          <w:bCs/>
          <w:color w:val="000000"/>
          <w:sz w:val="48"/>
          <w:szCs w:val="48"/>
        </w:rPr>
        <w:sectPr w:rsidR="00252B59" w:rsidRPr="00833890" w:rsidSect="00E871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838BFAC" w14:textId="77777777" w:rsidR="00252B59" w:rsidRPr="00833890" w:rsidRDefault="00252B59" w:rsidP="00252B59">
      <w:pPr>
        <w:rPr>
          <w:rFonts w:ascii="Arial" w:hAnsi="Arial" w:cs="Arial"/>
          <w:color w:val="000000"/>
          <w:sz w:val="32"/>
          <w:szCs w:val="32"/>
        </w:rPr>
      </w:pPr>
      <w:r w:rsidRPr="00833890">
        <w:rPr>
          <w:color w:val="000000"/>
          <w:sz w:val="32"/>
          <w:szCs w:val="32"/>
        </w:rPr>
        <w:t>Принято:                                     на педагогическом совете</w:t>
      </w:r>
    </w:p>
    <w:p w14:paraId="741DF562" w14:textId="77777777" w:rsidR="00252B59" w:rsidRPr="00833890" w:rsidRDefault="00252B59" w:rsidP="00252B59">
      <w:pPr>
        <w:ind w:right="-992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МБДОУ № 6 </w:t>
      </w:r>
    </w:p>
    <w:p w14:paraId="3C5BB0E1" w14:textId="77777777" w:rsidR="00252B59" w:rsidRPr="00833890" w:rsidRDefault="00252B59" w:rsidP="00252B59">
      <w:pPr>
        <w:ind w:right="-992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Протокол №__1</w:t>
      </w:r>
      <w:r w:rsidRPr="00833890">
        <w:rPr>
          <w:color w:val="000000"/>
          <w:sz w:val="32"/>
          <w:szCs w:val="32"/>
        </w:rPr>
        <w:t>__</w:t>
      </w:r>
    </w:p>
    <w:p w14:paraId="249D8061" w14:textId="77777777" w:rsidR="00252B59" w:rsidRPr="00833890" w:rsidRDefault="00252B59" w:rsidP="00252B59">
      <w:pPr>
        <w:ind w:right="-992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  «_13</w:t>
      </w:r>
      <w:r w:rsidRPr="00833890">
        <w:rPr>
          <w:color w:val="000000"/>
          <w:sz w:val="32"/>
          <w:szCs w:val="32"/>
        </w:rPr>
        <w:t>_»</w:t>
      </w:r>
      <w:r>
        <w:rPr>
          <w:color w:val="000000"/>
          <w:sz w:val="32"/>
          <w:szCs w:val="32"/>
        </w:rPr>
        <w:t xml:space="preserve"> __августа__2021</w:t>
      </w:r>
      <w:r w:rsidRPr="00833890">
        <w:rPr>
          <w:color w:val="000000"/>
          <w:sz w:val="32"/>
          <w:szCs w:val="32"/>
        </w:rPr>
        <w:t xml:space="preserve"> г.</w:t>
      </w:r>
    </w:p>
    <w:p w14:paraId="4952DE82" w14:textId="77777777" w:rsidR="00252B59" w:rsidRPr="00833890" w:rsidRDefault="00252B59" w:rsidP="00252B59">
      <w:pPr>
        <w:ind w:right="-992"/>
        <w:rPr>
          <w:color w:val="000000"/>
          <w:sz w:val="32"/>
          <w:szCs w:val="32"/>
        </w:rPr>
      </w:pPr>
      <w:r w:rsidRPr="00833890">
        <w:rPr>
          <w:color w:val="000000"/>
          <w:sz w:val="32"/>
          <w:szCs w:val="32"/>
        </w:rPr>
        <w:t>Утверждаю:</w:t>
      </w:r>
    </w:p>
    <w:p w14:paraId="0B2EEFD4" w14:textId="77777777" w:rsidR="00252B59" w:rsidRPr="00833890" w:rsidRDefault="00252B59" w:rsidP="00252B59">
      <w:pPr>
        <w:ind w:right="-992"/>
        <w:rPr>
          <w:color w:val="000000"/>
          <w:sz w:val="32"/>
          <w:szCs w:val="32"/>
        </w:rPr>
      </w:pPr>
      <w:r w:rsidRPr="00833890">
        <w:rPr>
          <w:color w:val="000000"/>
          <w:sz w:val="32"/>
          <w:szCs w:val="32"/>
        </w:rPr>
        <w:t xml:space="preserve">Заведующий МБДОУ </w:t>
      </w:r>
      <w:r>
        <w:rPr>
          <w:color w:val="000000"/>
          <w:sz w:val="32"/>
          <w:szCs w:val="32"/>
        </w:rPr>
        <w:t xml:space="preserve"> № 6</w:t>
      </w:r>
    </w:p>
    <w:p w14:paraId="22B36040" w14:textId="77777777" w:rsidR="00252B59" w:rsidRPr="00833890" w:rsidRDefault="00252B59" w:rsidP="00252B59">
      <w:pPr>
        <w:ind w:right="-992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___________И.Ф. </w:t>
      </w:r>
      <w:proofErr w:type="spellStart"/>
      <w:r>
        <w:rPr>
          <w:color w:val="000000"/>
          <w:sz w:val="32"/>
          <w:szCs w:val="32"/>
        </w:rPr>
        <w:t>Трубаева</w:t>
      </w:r>
      <w:proofErr w:type="spellEnd"/>
    </w:p>
    <w:p w14:paraId="56802E9F" w14:textId="77777777" w:rsidR="00252B59" w:rsidRPr="00833890" w:rsidRDefault="00252B59" w:rsidP="00252B59">
      <w:pPr>
        <w:contextualSpacing/>
        <w:rPr>
          <w:rFonts w:ascii="Arial" w:hAnsi="Arial" w:cs="Arial"/>
          <w:color w:val="000000"/>
        </w:rPr>
        <w:sectPr w:rsidR="00252B59" w:rsidRPr="00833890" w:rsidSect="00E8711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color w:val="000000"/>
          <w:sz w:val="32"/>
          <w:szCs w:val="32"/>
        </w:rPr>
        <w:t> «_13_»_августа__2021</w:t>
      </w:r>
      <w:r w:rsidRPr="00833890">
        <w:rPr>
          <w:color w:val="000000"/>
          <w:sz w:val="32"/>
          <w:szCs w:val="32"/>
        </w:rPr>
        <w:t xml:space="preserve"> г.</w:t>
      </w:r>
    </w:p>
    <w:p w14:paraId="0E896C85" w14:textId="77777777" w:rsidR="00252B59" w:rsidRPr="00833890" w:rsidRDefault="00252B59" w:rsidP="00252B59">
      <w:pPr>
        <w:jc w:val="center"/>
        <w:rPr>
          <w:b/>
          <w:bCs/>
          <w:color w:val="000000"/>
          <w:sz w:val="48"/>
          <w:szCs w:val="48"/>
        </w:rPr>
      </w:pPr>
    </w:p>
    <w:p w14:paraId="4914ED3A" w14:textId="77777777" w:rsidR="00252B59" w:rsidRPr="00833890" w:rsidRDefault="00252B59" w:rsidP="00252B59">
      <w:pPr>
        <w:jc w:val="center"/>
        <w:rPr>
          <w:b/>
          <w:bCs/>
          <w:color w:val="000000"/>
          <w:sz w:val="48"/>
          <w:szCs w:val="48"/>
        </w:rPr>
      </w:pPr>
    </w:p>
    <w:p w14:paraId="42DDABC7" w14:textId="77777777" w:rsidR="00252B59" w:rsidRPr="00B6413E" w:rsidRDefault="00252B59" w:rsidP="00252B59">
      <w:pPr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Программа развития</w:t>
      </w:r>
    </w:p>
    <w:p w14:paraId="4D13C5BD" w14:textId="77777777" w:rsidR="00252B59" w:rsidRPr="00B6413E" w:rsidRDefault="00252B59" w:rsidP="00252B59">
      <w:pPr>
        <w:jc w:val="center"/>
        <w:rPr>
          <w:b/>
          <w:bCs/>
          <w:color w:val="000000"/>
          <w:sz w:val="48"/>
          <w:szCs w:val="48"/>
        </w:rPr>
      </w:pPr>
      <w:r w:rsidRPr="00B6413E">
        <w:rPr>
          <w:b/>
          <w:bCs/>
          <w:color w:val="000000"/>
          <w:sz w:val="48"/>
          <w:szCs w:val="48"/>
        </w:rPr>
        <w:t>дошкольного образования</w:t>
      </w:r>
    </w:p>
    <w:p w14:paraId="0A95B257" w14:textId="77777777" w:rsidR="00252B59" w:rsidRPr="00B6413E" w:rsidRDefault="00252B59" w:rsidP="00252B59">
      <w:pPr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B6413E">
        <w:rPr>
          <w:b/>
          <w:color w:val="000000"/>
          <w:sz w:val="48"/>
          <w:szCs w:val="48"/>
        </w:rPr>
        <w:t>муниципального бюджетного дошкольного  образовательного учреждения</w:t>
      </w:r>
    </w:p>
    <w:p w14:paraId="2BE75C71" w14:textId="77777777" w:rsidR="00252B59" w:rsidRDefault="00252B59" w:rsidP="00252B59">
      <w:pPr>
        <w:jc w:val="center"/>
        <w:rPr>
          <w:b/>
          <w:color w:val="000000"/>
          <w:sz w:val="48"/>
          <w:szCs w:val="48"/>
        </w:rPr>
      </w:pPr>
      <w:r w:rsidRPr="00B6413E">
        <w:rPr>
          <w:b/>
          <w:color w:val="000000"/>
          <w:sz w:val="48"/>
          <w:szCs w:val="48"/>
        </w:rPr>
        <w:t>«Детский сад комбинированного вида № 6 «Тополёк»</w:t>
      </w:r>
    </w:p>
    <w:p w14:paraId="65D234AA" w14:textId="77777777" w:rsidR="00252B59" w:rsidRPr="00B6413E" w:rsidRDefault="00252B59" w:rsidP="00252B59">
      <w:pPr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на 2021-2025 годы</w:t>
      </w:r>
    </w:p>
    <w:p w14:paraId="4C3B40E3" w14:textId="77777777" w:rsidR="00252B59" w:rsidRPr="00833890" w:rsidRDefault="00252B59" w:rsidP="00252B59">
      <w:pPr>
        <w:jc w:val="right"/>
        <w:rPr>
          <w:b/>
          <w:bCs/>
          <w:color w:val="000000"/>
          <w:sz w:val="40"/>
          <w:szCs w:val="40"/>
        </w:rPr>
      </w:pPr>
    </w:p>
    <w:p w14:paraId="18352A38" w14:textId="77777777" w:rsidR="00252B59" w:rsidRPr="00833890" w:rsidRDefault="00252B59" w:rsidP="00252B59">
      <w:pPr>
        <w:jc w:val="right"/>
        <w:rPr>
          <w:b/>
          <w:bCs/>
          <w:color w:val="000000"/>
          <w:sz w:val="40"/>
          <w:szCs w:val="40"/>
        </w:rPr>
      </w:pPr>
    </w:p>
    <w:p w14:paraId="4AA17372" w14:textId="77777777" w:rsidR="00252B59" w:rsidRPr="00833890" w:rsidRDefault="00252B59" w:rsidP="00252B59">
      <w:pPr>
        <w:jc w:val="right"/>
        <w:rPr>
          <w:b/>
          <w:bCs/>
          <w:color w:val="000000"/>
          <w:sz w:val="40"/>
          <w:szCs w:val="40"/>
        </w:rPr>
      </w:pPr>
    </w:p>
    <w:p w14:paraId="2ED6B2BC" w14:textId="77777777" w:rsidR="00252B59" w:rsidRPr="00833890" w:rsidRDefault="00252B59" w:rsidP="00252B59">
      <w:pPr>
        <w:jc w:val="right"/>
        <w:rPr>
          <w:b/>
          <w:bCs/>
          <w:color w:val="000000"/>
          <w:sz w:val="40"/>
          <w:szCs w:val="40"/>
        </w:rPr>
      </w:pPr>
    </w:p>
    <w:p w14:paraId="7D93935C" w14:textId="77777777" w:rsidR="00252B59" w:rsidRPr="00833890" w:rsidRDefault="00252B59" w:rsidP="00252B59">
      <w:pPr>
        <w:jc w:val="right"/>
        <w:rPr>
          <w:b/>
          <w:bCs/>
          <w:color w:val="000000"/>
          <w:sz w:val="40"/>
          <w:szCs w:val="40"/>
        </w:rPr>
      </w:pPr>
    </w:p>
    <w:p w14:paraId="2189320D" w14:textId="77777777" w:rsidR="00252B59" w:rsidRPr="00833890" w:rsidRDefault="00252B59" w:rsidP="00252B59">
      <w:pPr>
        <w:jc w:val="center"/>
        <w:rPr>
          <w:color w:val="000000"/>
          <w:sz w:val="36"/>
          <w:szCs w:val="36"/>
        </w:rPr>
      </w:pPr>
    </w:p>
    <w:p w14:paraId="2751D97E" w14:textId="77777777" w:rsidR="00252B59" w:rsidRPr="00833890" w:rsidRDefault="00252B59" w:rsidP="00252B59">
      <w:pPr>
        <w:jc w:val="center"/>
        <w:rPr>
          <w:color w:val="000000"/>
          <w:sz w:val="36"/>
          <w:szCs w:val="36"/>
        </w:rPr>
      </w:pPr>
      <w:r w:rsidRPr="00833890">
        <w:rPr>
          <w:color w:val="000000"/>
          <w:sz w:val="36"/>
          <w:szCs w:val="36"/>
        </w:rPr>
        <w:t xml:space="preserve">                      </w:t>
      </w:r>
    </w:p>
    <w:p w14:paraId="0A11762B" w14:textId="77777777" w:rsidR="00252B59" w:rsidRDefault="00252B59" w:rsidP="00252B59">
      <w:pPr>
        <w:rPr>
          <w:color w:val="000000"/>
          <w:sz w:val="36"/>
          <w:szCs w:val="36"/>
        </w:rPr>
      </w:pPr>
    </w:p>
    <w:p w14:paraId="5AEEF65C" w14:textId="77777777" w:rsidR="00252B59" w:rsidRDefault="00252B59" w:rsidP="00252B59">
      <w:pPr>
        <w:rPr>
          <w:color w:val="000000"/>
          <w:sz w:val="36"/>
          <w:szCs w:val="36"/>
        </w:rPr>
      </w:pPr>
    </w:p>
    <w:p w14:paraId="1C6DFDBE" w14:textId="77777777" w:rsidR="00252B59" w:rsidRPr="00833890" w:rsidRDefault="00252B59" w:rsidP="00252B59">
      <w:pPr>
        <w:rPr>
          <w:rFonts w:ascii="Arial" w:hAnsi="Arial" w:cs="Arial"/>
          <w:color w:val="000000"/>
          <w:sz w:val="36"/>
          <w:szCs w:val="36"/>
        </w:rPr>
      </w:pPr>
    </w:p>
    <w:p w14:paraId="42AC1F17" w14:textId="77777777" w:rsidR="00252B59" w:rsidRPr="00833890" w:rsidRDefault="00252B59" w:rsidP="00252B59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833890">
        <w:rPr>
          <w:color w:val="000000"/>
          <w:sz w:val="36"/>
          <w:szCs w:val="36"/>
        </w:rPr>
        <w:t>п. Целина</w:t>
      </w:r>
    </w:p>
    <w:p w14:paraId="6031909E" w14:textId="1EFD3D1C" w:rsidR="00252B59" w:rsidRPr="00833890" w:rsidRDefault="00252B59" w:rsidP="00252B59">
      <w:pPr>
        <w:jc w:val="center"/>
        <w:rPr>
          <w:rFonts w:ascii="Arial" w:hAnsi="Arial" w:cs="Arial"/>
          <w:color w:val="000000"/>
          <w:sz w:val="36"/>
          <w:szCs w:val="36"/>
        </w:rPr>
        <w:sectPr w:rsidR="00252B59" w:rsidRPr="00833890" w:rsidSect="00E871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85E060" w14:textId="77777777" w:rsidR="00FA315C" w:rsidRDefault="00FA315C" w:rsidP="009A7F50">
      <w:pPr>
        <w:pStyle w:val="a4"/>
        <w:spacing w:after="120"/>
        <w:rPr>
          <w:rFonts w:ascii="Times New Roman" w:hAnsi="Times New Roman"/>
          <w:sz w:val="32"/>
          <w:szCs w:val="32"/>
        </w:rPr>
      </w:pPr>
    </w:p>
    <w:p w14:paraId="72FDC10D" w14:textId="77777777" w:rsidR="00FA315C" w:rsidRPr="008B4A21" w:rsidRDefault="00B41C1D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315C" w:rsidRPr="008B4A21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14:paraId="0BE40B6F" w14:textId="77777777"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 w:rsidR="006F2A5C"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……………………………………………………………………………3</w:t>
      </w:r>
    </w:p>
    <w:p w14:paraId="4697509B" w14:textId="77777777"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>Про</w:t>
      </w:r>
      <w:r w:rsidR="006F2A5C">
        <w:rPr>
          <w:rFonts w:ascii="Times New Roman" w:hAnsi="Times New Roman"/>
          <w:sz w:val="28"/>
          <w:szCs w:val="28"/>
        </w:rPr>
        <w:t>граммы ……………………………………………………………5</w:t>
      </w:r>
    </w:p>
    <w:p w14:paraId="35FC1563" w14:textId="77777777"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</w:t>
      </w:r>
      <w:r w:rsidR="006F2A5C">
        <w:rPr>
          <w:rFonts w:ascii="Times New Roman" w:hAnsi="Times New Roman"/>
          <w:sz w:val="28"/>
          <w:szCs w:val="28"/>
        </w:rPr>
        <w:t>…...7</w:t>
      </w:r>
    </w:p>
    <w:p w14:paraId="22CD50F5" w14:textId="77777777"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 w:rsidR="006F2A5C">
        <w:rPr>
          <w:b w:val="0"/>
        </w:rPr>
        <w:t>………………………………………………13</w:t>
      </w:r>
    </w:p>
    <w:p w14:paraId="39A78040" w14:textId="77777777"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</w:t>
      </w:r>
      <w:r w:rsidR="006F2A5C">
        <w:rPr>
          <w:rFonts w:ascii="Times New Roman" w:hAnsi="Times New Roman"/>
          <w:bCs/>
          <w:sz w:val="28"/>
          <w:szCs w:val="28"/>
        </w:rPr>
        <w:t xml:space="preserve"> и социального заказа ………………….13</w:t>
      </w:r>
    </w:p>
    <w:p w14:paraId="69EFE865" w14:textId="77777777"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</w:t>
      </w:r>
      <w:r w:rsidR="006F2A5C">
        <w:rPr>
          <w:sz w:val="28"/>
          <w:szCs w:val="28"/>
        </w:rPr>
        <w:t>ельности ДОУ ……………………………………………15</w:t>
      </w:r>
    </w:p>
    <w:p w14:paraId="33B36008" w14:textId="77777777"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</w:t>
      </w:r>
      <w:r w:rsidR="006F2A5C">
        <w:rPr>
          <w:bCs/>
          <w:sz w:val="28"/>
          <w:szCs w:val="28"/>
        </w:rPr>
        <w:t>ельного процесса …………………………...16</w:t>
      </w:r>
    </w:p>
    <w:p w14:paraId="0377D79F" w14:textId="77777777"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 w:rsidR="006F2A5C">
        <w:rPr>
          <w:sz w:val="28"/>
          <w:szCs w:val="28"/>
        </w:rPr>
        <w:t xml:space="preserve"> ………………………………………………….16</w:t>
      </w:r>
    </w:p>
    <w:p w14:paraId="27979188" w14:textId="77777777"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</w:t>
      </w:r>
      <w:r w:rsidR="006F2A5C">
        <w:rPr>
          <w:sz w:val="28"/>
          <w:szCs w:val="28"/>
        </w:rPr>
        <w:t>ческое развитие ……………………………...19</w:t>
      </w:r>
      <w:r>
        <w:rPr>
          <w:sz w:val="28"/>
          <w:szCs w:val="28"/>
        </w:rPr>
        <w:t xml:space="preserve"> </w:t>
      </w:r>
    </w:p>
    <w:p w14:paraId="7CB6CCAB" w14:textId="77777777"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</w:t>
      </w:r>
      <w:r w:rsidR="006F2A5C">
        <w:rPr>
          <w:sz w:val="28"/>
          <w:szCs w:val="28"/>
        </w:rPr>
        <w:t>е развитие ……………………………………………..21</w:t>
      </w:r>
    </w:p>
    <w:p w14:paraId="0BD6BA27" w14:textId="77777777"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6F2A5C">
        <w:rPr>
          <w:sz w:val="28"/>
          <w:szCs w:val="28"/>
        </w:rPr>
        <w:t>развитие ………………………………………………………23</w:t>
      </w:r>
    </w:p>
    <w:p w14:paraId="47B031B9" w14:textId="77777777"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Социально-коммун</w:t>
      </w:r>
      <w:r w:rsidR="006F2A5C">
        <w:rPr>
          <w:sz w:val="28"/>
          <w:szCs w:val="28"/>
        </w:rPr>
        <w:t>икативное развитие………………………………24</w:t>
      </w:r>
      <w:r>
        <w:rPr>
          <w:sz w:val="28"/>
          <w:szCs w:val="28"/>
        </w:rPr>
        <w:t xml:space="preserve"> </w:t>
      </w:r>
    </w:p>
    <w:p w14:paraId="4D7071F4" w14:textId="77777777" w:rsidR="00FA315C" w:rsidRPr="005B17C1" w:rsidRDefault="00FA315C" w:rsidP="0077441A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ДОУ с родителями (законными представителями) воспитан</w:t>
      </w:r>
      <w:r w:rsidR="006F2A5C">
        <w:rPr>
          <w:sz w:val="28"/>
          <w:szCs w:val="28"/>
        </w:rPr>
        <w:t>ников ………………………………………………………………25</w:t>
      </w:r>
      <w:r>
        <w:rPr>
          <w:sz w:val="28"/>
          <w:szCs w:val="28"/>
        </w:rPr>
        <w:t xml:space="preserve"> </w:t>
      </w:r>
    </w:p>
    <w:p w14:paraId="6DD07F1F" w14:textId="77777777"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14:paraId="72A9AE29" w14:textId="77777777"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</w:t>
      </w:r>
      <w:r w:rsidR="006F2A5C">
        <w:rPr>
          <w:sz w:val="28"/>
          <w:szCs w:val="28"/>
        </w:rPr>
        <w:t>…………....29</w:t>
      </w:r>
    </w:p>
    <w:p w14:paraId="728B5C4B" w14:textId="77777777"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>обр</w:t>
      </w:r>
      <w:r w:rsidR="00296325">
        <w:rPr>
          <w:rFonts w:ascii="Times New Roman" w:hAnsi="Times New Roman"/>
          <w:bCs/>
          <w:sz w:val="28"/>
          <w:szCs w:val="28"/>
        </w:rPr>
        <w:t>азовательного учреждения…………..31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7609DC2" w14:textId="77777777"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</w:t>
      </w:r>
      <w:r w:rsidR="00296325">
        <w:rPr>
          <w:rFonts w:ascii="Times New Roman" w:hAnsi="Times New Roman"/>
          <w:bCs/>
          <w:sz w:val="28"/>
          <w:szCs w:val="28"/>
        </w:rPr>
        <w:t>ьного учреждения……………………………...32</w:t>
      </w:r>
    </w:p>
    <w:p w14:paraId="009106B4" w14:textId="77777777"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</w:t>
      </w:r>
      <w:r w:rsidR="00296325">
        <w:rPr>
          <w:rFonts w:ascii="Times New Roman" w:hAnsi="Times New Roman"/>
          <w:bCs/>
          <w:sz w:val="28"/>
          <w:szCs w:val="28"/>
        </w:rPr>
        <w:t>ак желаемый результат)………………..34</w:t>
      </w:r>
    </w:p>
    <w:p w14:paraId="56BAD818" w14:textId="77777777"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</w:t>
      </w:r>
      <w:r w:rsidR="00296325">
        <w:rPr>
          <w:rFonts w:ascii="Times New Roman" w:hAnsi="Times New Roman"/>
          <w:bCs/>
          <w:sz w:val="28"/>
          <w:szCs w:val="28"/>
        </w:rPr>
        <w:t>азовательной организации…………..35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5900ED1B" w14:textId="77777777"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 w:rsidR="00296325">
        <w:rPr>
          <w:rFonts w:ascii="Times New Roman" w:hAnsi="Times New Roman"/>
          <w:bCs/>
          <w:sz w:val="28"/>
          <w:szCs w:val="28"/>
        </w:rPr>
        <w:t>азвития ………………………………..36</w:t>
      </w:r>
    </w:p>
    <w:p w14:paraId="139508B1" w14:textId="77777777"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 w:rsidR="00296325">
        <w:rPr>
          <w:rFonts w:ascii="Times New Roman" w:hAnsi="Times New Roman"/>
          <w:bCs/>
          <w:iCs/>
          <w:sz w:val="28"/>
          <w:szCs w:val="28"/>
        </w:rPr>
        <w:t>.36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577B26A5" w14:textId="77777777"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 w:rsidR="00C43D22">
        <w:rPr>
          <w:rFonts w:ascii="Times New Roman" w:hAnsi="Times New Roman"/>
          <w:b/>
          <w:bCs/>
          <w:sz w:val="28"/>
          <w:szCs w:val="28"/>
        </w:rPr>
        <w:t>……………………</w:t>
      </w:r>
      <w:r w:rsidR="00296325">
        <w:rPr>
          <w:rFonts w:ascii="Times New Roman" w:hAnsi="Times New Roman"/>
          <w:b/>
          <w:bCs/>
          <w:sz w:val="28"/>
          <w:szCs w:val="28"/>
        </w:rPr>
        <w:t xml:space="preserve"> 36</w:t>
      </w:r>
    </w:p>
    <w:p w14:paraId="2A86788F" w14:textId="77777777"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>ельны</w:t>
      </w:r>
      <w:r w:rsidR="00296325">
        <w:rPr>
          <w:sz w:val="28"/>
          <w:szCs w:val="28"/>
        </w:rPr>
        <w:t>й) ………………………………………………………37</w:t>
      </w:r>
      <w:r>
        <w:rPr>
          <w:sz w:val="28"/>
          <w:szCs w:val="28"/>
        </w:rPr>
        <w:t xml:space="preserve"> </w:t>
      </w:r>
    </w:p>
    <w:p w14:paraId="03CBE004" w14:textId="77777777"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</w:t>
      </w:r>
      <w:r w:rsidR="00296325">
        <w:rPr>
          <w:sz w:val="28"/>
          <w:szCs w:val="28"/>
        </w:rPr>
        <w:t>ии) ……………………………………………………………...37</w:t>
      </w:r>
    </w:p>
    <w:p w14:paraId="3F5DB9AB" w14:textId="77777777"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</w:t>
      </w:r>
      <w:r w:rsidR="00296325">
        <w:rPr>
          <w:sz w:val="28"/>
          <w:szCs w:val="28"/>
        </w:rPr>
        <w:t>ающий) ………………………………………………………….39</w:t>
      </w:r>
    </w:p>
    <w:p w14:paraId="09A8A227" w14:textId="77777777" w:rsidR="00FA315C" w:rsidRPr="004A04C4" w:rsidRDefault="00296325" w:rsidP="002301B6">
      <w:pPr>
        <w:pStyle w:val="a4"/>
        <w:numPr>
          <w:ilvl w:val="0"/>
          <w:numId w:val="16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Планируемый результат.</w:t>
      </w:r>
      <w:r w:rsidR="00FA315C" w:rsidRPr="004A04C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……………………………………………………40</w:t>
      </w:r>
    </w:p>
    <w:p w14:paraId="25615B28" w14:textId="77777777"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 w:rsidR="00296325">
        <w:rPr>
          <w:rFonts w:ascii="Times New Roman" w:hAnsi="Times New Roman"/>
          <w:b/>
          <w:bCs/>
          <w:sz w:val="28"/>
          <w:szCs w:val="28"/>
        </w:rPr>
        <w:t>…………………………..42</w:t>
      </w:r>
    </w:p>
    <w:p w14:paraId="22F2CEB9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7F143BB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DC0436F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3E7E5BF" w14:textId="77777777"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14:paraId="6265A3DB" w14:textId="77777777" w:rsidR="00FA315C" w:rsidRDefault="00FA315C" w:rsidP="00C43D22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14:paraId="704BEFBB" w14:textId="77777777" w:rsidR="00C43D22" w:rsidRDefault="00C43D22" w:rsidP="00C43D22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14:paraId="2C38DDB5" w14:textId="77777777" w:rsidR="00C43D22" w:rsidRDefault="00C43D22" w:rsidP="00C43D22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14:paraId="1C9E3D80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Введение</w:t>
      </w:r>
    </w:p>
    <w:p w14:paraId="7DAA1BAE" w14:textId="77777777"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14:paraId="01F4EDA8" w14:textId="77777777" w:rsidR="00FA315C" w:rsidRPr="00347461" w:rsidRDefault="006B3B08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МБ</w:t>
      </w:r>
      <w:r w:rsidR="00FA315C"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 w:rsidR="00FA315C">
        <w:rPr>
          <w:rFonts w:ascii="Times New Roman" w:hAnsi="Times New Roman"/>
          <w:sz w:val="28"/>
          <w:szCs w:val="28"/>
        </w:rPr>
        <w:t xml:space="preserve">я и обучения в </w:t>
      </w:r>
      <w:r>
        <w:rPr>
          <w:rFonts w:ascii="Times New Roman" w:hAnsi="Times New Roman"/>
          <w:sz w:val="28"/>
          <w:szCs w:val="28"/>
        </w:rPr>
        <w:t>МБ</w:t>
      </w:r>
      <w:r w:rsidR="00FA315C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>№6</w:t>
      </w:r>
      <w:r w:rsidR="00FA315C"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 w:rsidR="00FA315C">
        <w:rPr>
          <w:rFonts w:ascii="Times New Roman" w:hAnsi="Times New Roman"/>
          <w:sz w:val="28"/>
          <w:szCs w:val="28"/>
        </w:rPr>
        <w:t>ции - руководителя</w:t>
      </w:r>
      <w:r w:rsidR="00FA315C"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14:paraId="2C4DFADB" w14:textId="77777777"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14:paraId="469D7F93" w14:textId="77777777"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14:paraId="2333F6FB" w14:textId="77777777"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14:paraId="1B96C717" w14:textId="77777777"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14:paraId="026070E9" w14:textId="77777777"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14:paraId="48D84CEC" w14:textId="77777777"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14:paraId="2D0BCF02" w14:textId="77777777"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14:paraId="39113EF7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14:paraId="65A96F42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347461">
        <w:rPr>
          <w:b/>
          <w:bCs/>
          <w:color w:val="auto"/>
          <w:sz w:val="28"/>
          <w:szCs w:val="28"/>
        </w:rPr>
        <w:t>Прогностичность</w:t>
      </w:r>
      <w:proofErr w:type="spellEnd"/>
      <w:r w:rsidRPr="00347461">
        <w:rPr>
          <w:b/>
          <w:bCs/>
          <w:color w:val="auto"/>
          <w:sz w:val="28"/>
          <w:szCs w:val="28"/>
        </w:rPr>
        <w:t xml:space="preserve">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14:paraId="301E158A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14:paraId="0D2D0B74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14:paraId="141D1D16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14:paraId="3BF19475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14:paraId="3DD92093" w14:textId="77777777"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14:paraId="4DC37999" w14:textId="77777777"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14:paraId="5F1CC663" w14:textId="77777777"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14:paraId="6DF39BB4" w14:textId="77777777"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14:paraId="35A93D21" w14:textId="77777777"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14:paraId="389AF4D4" w14:textId="77777777"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14:paraId="2BAF3AB0" w14:textId="77777777"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14:paraId="7C6B4B53" w14:textId="77777777"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14:paraId="3B35A3BE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13D77BC7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4CB44D45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3C0530F3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2E33AECC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FC59DC1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2B41C031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1476F1CB" w14:textId="77777777"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3226B1FE" w14:textId="77777777" w:rsidR="00C43D22" w:rsidRDefault="00C43D22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11872E6D" w14:textId="77777777" w:rsidR="00C43D22" w:rsidRDefault="00C43D22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0A0CB436" w14:textId="77777777"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14:paraId="246A4054" w14:textId="77777777" w:rsidR="00FA315C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Раздел 1. Паспорт Программы</w:t>
      </w:r>
    </w:p>
    <w:p w14:paraId="1B329FA6" w14:textId="77777777" w:rsidR="006B3B08" w:rsidRPr="00347461" w:rsidRDefault="006B3B08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7371"/>
      </w:tblGrid>
      <w:tr w:rsidR="00FA315C" w:rsidRPr="00E27878" w14:paraId="2EB9AC49" w14:textId="77777777" w:rsidTr="00DC2BCF">
        <w:trPr>
          <w:trHeight w:val="1010"/>
        </w:trPr>
        <w:tc>
          <w:tcPr>
            <w:tcW w:w="534" w:type="dxa"/>
          </w:tcPr>
          <w:p w14:paraId="00236193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6862F5B4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14:paraId="3778E82A" w14:textId="77777777" w:rsidR="006B3B08" w:rsidRPr="00123A63" w:rsidRDefault="00FA315C" w:rsidP="006B3B08">
            <w:pPr>
              <w:jc w:val="center"/>
              <w:rPr>
                <w:b/>
                <w:sz w:val="36"/>
                <w:szCs w:val="36"/>
              </w:rPr>
            </w:pPr>
            <w:r w:rsidRPr="009A132C">
              <w:rPr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="006B3B08">
              <w:rPr>
                <w:sz w:val="28"/>
                <w:szCs w:val="28"/>
              </w:rPr>
              <w:t xml:space="preserve">Муниципального бюджетного </w:t>
            </w:r>
            <w:r w:rsidRPr="009A132C">
              <w:rPr>
                <w:sz w:val="28"/>
                <w:szCs w:val="28"/>
              </w:rPr>
              <w:t>дошкольного образов</w:t>
            </w:r>
            <w:r w:rsidR="006B3B08">
              <w:rPr>
                <w:sz w:val="28"/>
                <w:szCs w:val="28"/>
              </w:rPr>
              <w:t xml:space="preserve">ательного учреждения </w:t>
            </w:r>
          </w:p>
          <w:p w14:paraId="346F5918" w14:textId="77777777" w:rsidR="00FA315C" w:rsidRPr="006B3B08" w:rsidRDefault="006B3B08" w:rsidP="006B3B08">
            <w:pPr>
              <w:jc w:val="center"/>
              <w:rPr>
                <w:sz w:val="28"/>
                <w:szCs w:val="28"/>
              </w:rPr>
            </w:pPr>
            <w:r w:rsidRPr="006B3B08">
              <w:rPr>
                <w:sz w:val="28"/>
                <w:szCs w:val="28"/>
              </w:rPr>
              <w:t>«Детский сад комбинированного вида № 6 «Тополек»</w:t>
            </w:r>
          </w:p>
        </w:tc>
      </w:tr>
      <w:tr w:rsidR="00FA315C" w:rsidRPr="00E27878" w14:paraId="70F0C167" w14:textId="77777777" w:rsidTr="00DC2BCF">
        <w:trPr>
          <w:trHeight w:val="699"/>
        </w:trPr>
        <w:tc>
          <w:tcPr>
            <w:tcW w:w="534" w:type="dxa"/>
          </w:tcPr>
          <w:p w14:paraId="241339B3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14:paraId="10993EF4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14:paraId="6210CF96" w14:textId="77777777"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14:paraId="39F88921" w14:textId="77777777"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14:paraId="0EB19673" w14:textId="77777777"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14:paraId="4DE57CFD" w14:textId="77777777" w:rsidR="006B3B08" w:rsidRDefault="00FA315C" w:rsidP="006B3B08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14:paraId="77F8CD20" w14:textId="77777777" w:rsidR="006B3B08" w:rsidRPr="006B3B08" w:rsidRDefault="006B3B08" w:rsidP="006B3B08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6B3B08">
              <w:rPr>
                <w:kern w:val="24"/>
                <w:sz w:val="28"/>
                <w:szCs w:val="28"/>
              </w:rPr>
      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28 сентября  2020 года №28  «Об утверждении САНПИН» 2.4.3648-20)</w:t>
            </w:r>
          </w:p>
          <w:p w14:paraId="1EE22EF3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14:paraId="662FF086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14:paraId="582B331F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14:paraId="0C55226D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14:paraId="3916743C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14:paraId="2D75E3F6" w14:textId="77777777"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14:paraId="1EB716C2" w14:textId="77777777"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 xml:space="preserve">Распоряжение Правительства РФ от 8 декабря 2011 г. № </w:t>
            </w:r>
            <w:r w:rsidRPr="00E27878">
              <w:rPr>
                <w:sz w:val="28"/>
                <w:szCs w:val="28"/>
              </w:rPr>
              <w:lastRenderedPageBreak/>
              <w:t>2227-р  о «Стратегии инновационного развития РФ на период до 2020 г.»</w:t>
            </w:r>
          </w:p>
        </w:tc>
      </w:tr>
      <w:tr w:rsidR="00FA315C" w:rsidRPr="00E27878" w14:paraId="426BAB14" w14:textId="77777777" w:rsidTr="00DC2BCF">
        <w:trPr>
          <w:trHeight w:val="1079"/>
        </w:trPr>
        <w:tc>
          <w:tcPr>
            <w:tcW w:w="534" w:type="dxa"/>
          </w:tcPr>
          <w:p w14:paraId="5F387DB5" w14:textId="77777777" w:rsidR="00FA315C" w:rsidRPr="00E27878" w:rsidRDefault="006B3B08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3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153B7B2C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14:paraId="25F10879" w14:textId="77777777" w:rsidR="00FA315C" w:rsidRDefault="006B3B08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ДОУ </w:t>
            </w:r>
            <w:proofErr w:type="spellStart"/>
            <w:r>
              <w:rPr>
                <w:sz w:val="28"/>
                <w:szCs w:val="28"/>
              </w:rPr>
              <w:t>Трубаева</w:t>
            </w:r>
            <w:proofErr w:type="spellEnd"/>
            <w:r>
              <w:rPr>
                <w:sz w:val="28"/>
                <w:szCs w:val="28"/>
              </w:rPr>
              <w:t xml:space="preserve"> И.Ф</w:t>
            </w:r>
            <w:r w:rsidR="00FA315C">
              <w:rPr>
                <w:sz w:val="28"/>
                <w:szCs w:val="28"/>
              </w:rPr>
              <w:t>.</w:t>
            </w:r>
            <w:r w:rsidR="00FA315C" w:rsidRPr="00E27878">
              <w:rPr>
                <w:sz w:val="28"/>
                <w:szCs w:val="28"/>
              </w:rPr>
              <w:t xml:space="preserve">, </w:t>
            </w:r>
          </w:p>
          <w:p w14:paraId="2ADEDA5B" w14:textId="77777777"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 xml:space="preserve">старший воспитатель </w:t>
            </w:r>
            <w:r w:rsidR="006B3B08">
              <w:rPr>
                <w:sz w:val="28"/>
                <w:szCs w:val="28"/>
              </w:rPr>
              <w:t>Бормотова Л.В</w:t>
            </w:r>
            <w:r>
              <w:rPr>
                <w:sz w:val="28"/>
                <w:szCs w:val="28"/>
              </w:rPr>
              <w:t>.</w:t>
            </w:r>
          </w:p>
        </w:tc>
      </w:tr>
      <w:tr w:rsidR="00FA315C" w:rsidRPr="00E27878" w14:paraId="3A4C89DE" w14:textId="77777777" w:rsidTr="00DC2BCF">
        <w:trPr>
          <w:trHeight w:val="1026"/>
        </w:trPr>
        <w:tc>
          <w:tcPr>
            <w:tcW w:w="534" w:type="dxa"/>
          </w:tcPr>
          <w:p w14:paraId="378EE5D3" w14:textId="77777777" w:rsidR="00FA315C" w:rsidRPr="00E27878" w:rsidRDefault="006B3B08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4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0013950A" w14:textId="77777777"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14:paraId="0A495BC1" w14:textId="77777777"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14:paraId="3B51BAA8" w14:textId="77777777"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14:paraId="4972815C" w14:textId="77777777" w:rsidR="00FA315C" w:rsidRPr="00E27878" w:rsidRDefault="006B3B08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МБ</w:t>
            </w:r>
            <w:r w:rsidR="00FA315C" w:rsidRPr="00E27878">
              <w:rPr>
                <w:sz w:val="28"/>
                <w:szCs w:val="28"/>
              </w:rPr>
              <w:t>ДОУ; Педагогический совет;</w:t>
            </w:r>
          </w:p>
          <w:p w14:paraId="48D9953E" w14:textId="77777777" w:rsidR="00FA315C" w:rsidRPr="00DC2BCF" w:rsidRDefault="00FA315C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ДОУ; р</w:t>
            </w:r>
            <w:r w:rsidRPr="00E27878">
              <w:rPr>
                <w:sz w:val="28"/>
                <w:szCs w:val="28"/>
              </w:rPr>
              <w:t xml:space="preserve">одители (законные </w:t>
            </w:r>
            <w:proofErr w:type="gramStart"/>
            <w:r w:rsidRPr="00E27878">
              <w:rPr>
                <w:sz w:val="28"/>
                <w:szCs w:val="28"/>
              </w:rPr>
              <w:t>представители)</w:t>
            </w:r>
            <w:r w:rsidRPr="00DC2BCF">
              <w:rPr>
                <w:sz w:val="28"/>
                <w:szCs w:val="28"/>
                <w:lang w:eastAsia="en-US"/>
              </w:rPr>
              <w:t>несовершеннолетних</w:t>
            </w:r>
            <w:proofErr w:type="gramEnd"/>
            <w:r w:rsidRPr="00DC2BCF">
              <w:rPr>
                <w:sz w:val="28"/>
                <w:szCs w:val="28"/>
                <w:lang w:eastAsia="en-US"/>
              </w:rPr>
              <w:t xml:space="preserve"> воспитанников</w:t>
            </w:r>
            <w:r w:rsidRPr="00DC2BCF">
              <w:rPr>
                <w:sz w:val="28"/>
                <w:szCs w:val="28"/>
              </w:rPr>
              <w:t xml:space="preserve">. </w:t>
            </w:r>
          </w:p>
          <w:p w14:paraId="5E3F37CD" w14:textId="77777777" w:rsidR="00FA315C" w:rsidRPr="00E27878" w:rsidRDefault="00FA315C" w:rsidP="004D276E">
            <w:pPr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Социальные партнёры</w:t>
            </w:r>
            <w:r w:rsidR="006B3B08">
              <w:rPr>
                <w:sz w:val="28"/>
                <w:szCs w:val="28"/>
              </w:rPr>
              <w:t>.</w:t>
            </w:r>
          </w:p>
        </w:tc>
      </w:tr>
      <w:tr w:rsidR="00FA315C" w:rsidRPr="00E27878" w14:paraId="26C82A0A" w14:textId="77777777" w:rsidTr="00DC2BCF">
        <w:trPr>
          <w:trHeight w:val="725"/>
        </w:trPr>
        <w:tc>
          <w:tcPr>
            <w:tcW w:w="534" w:type="dxa"/>
          </w:tcPr>
          <w:p w14:paraId="2551CDAF" w14:textId="77777777" w:rsidR="00FA315C" w:rsidRPr="00E27878" w:rsidRDefault="006B3B08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5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4E4C89B7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14:paraId="694C14D5" w14:textId="77777777"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14:paraId="04C1ACFF" w14:textId="77777777" w:rsidTr="00DC2BCF">
        <w:trPr>
          <w:trHeight w:val="688"/>
        </w:trPr>
        <w:tc>
          <w:tcPr>
            <w:tcW w:w="534" w:type="dxa"/>
          </w:tcPr>
          <w:p w14:paraId="6801825E" w14:textId="77777777" w:rsidR="00FA315C" w:rsidRPr="00E27878" w:rsidRDefault="006B3B08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bCs/>
                <w:kern w:val="24"/>
                <w:sz w:val="28"/>
                <w:szCs w:val="28"/>
              </w:rPr>
              <w:t>6</w:t>
            </w:r>
            <w:r w:rsidR="00FA315C" w:rsidRPr="00E27878">
              <w:rPr>
                <w:bCs/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1CF34DF5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14:paraId="3D026282" w14:textId="77777777"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14:paraId="1F89D90A" w14:textId="77777777"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14:paraId="065816E0" w14:textId="77777777"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14:paraId="7C72325D" w14:textId="77777777"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14:paraId="44031352" w14:textId="77777777"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14:paraId="4508FC3E" w14:textId="77777777"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14:paraId="78AE42B4" w14:textId="77777777" w:rsidTr="00DC2BCF">
        <w:trPr>
          <w:trHeight w:val="3542"/>
        </w:trPr>
        <w:tc>
          <w:tcPr>
            <w:tcW w:w="534" w:type="dxa"/>
          </w:tcPr>
          <w:p w14:paraId="15165748" w14:textId="77777777" w:rsidR="00FA315C" w:rsidRPr="00E27878" w:rsidRDefault="006B3B08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7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151F11D1" w14:textId="77777777"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14:paraId="63FB3C4A" w14:textId="77777777"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2021 - 2025</w:t>
            </w:r>
            <w:r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14:paraId="3844DA05" w14:textId="77777777"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>
              <w:rPr>
                <w:sz w:val="28"/>
                <w:szCs w:val="28"/>
              </w:rPr>
              <w:t xml:space="preserve"> январь 2021</w:t>
            </w:r>
            <w:r w:rsidRPr="004D276E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.- сентябрь 2021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14:paraId="446CC450" w14:textId="77777777"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14:paraId="1BB40A61" w14:textId="77777777"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>
              <w:rPr>
                <w:sz w:val="28"/>
                <w:szCs w:val="28"/>
              </w:rPr>
              <w:t xml:space="preserve"> сентябрь 2021 г.- сентябрь 2025 </w:t>
            </w:r>
            <w:r w:rsidRPr="00E27878">
              <w:rPr>
                <w:sz w:val="28"/>
                <w:szCs w:val="28"/>
              </w:rPr>
              <w:t>г.</w:t>
            </w:r>
          </w:p>
          <w:p w14:paraId="64FEF27E" w14:textId="77777777"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14:paraId="23A9C203" w14:textId="77777777"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>
              <w:rPr>
                <w:sz w:val="28"/>
                <w:szCs w:val="28"/>
              </w:rPr>
              <w:t xml:space="preserve"> сентябрь-декабрь 2025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14:paraId="4284B8B1" w14:textId="77777777"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14:paraId="387F4968" w14:textId="77777777" w:rsidTr="00DC2BCF">
        <w:trPr>
          <w:trHeight w:val="405"/>
        </w:trPr>
        <w:tc>
          <w:tcPr>
            <w:tcW w:w="534" w:type="dxa"/>
          </w:tcPr>
          <w:p w14:paraId="5041DC84" w14:textId="77777777" w:rsidR="00FA315C" w:rsidRPr="00E27878" w:rsidRDefault="006B3B08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8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09B587CD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</w:tcPr>
          <w:p w14:paraId="142780C4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Соответствие образовательному заказу общества;</w:t>
            </w:r>
          </w:p>
          <w:p w14:paraId="4A83A902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Система управления ДОУ будет соответствовать требованиям современности; </w:t>
            </w:r>
          </w:p>
          <w:p w14:paraId="37F78858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</w:t>
            </w:r>
            <w:proofErr w:type="spellStart"/>
            <w:r w:rsidRPr="00E27878">
              <w:rPr>
                <w:kern w:val="24"/>
                <w:sz w:val="28"/>
                <w:szCs w:val="28"/>
              </w:rPr>
              <w:t>здоровьесберегающих</w:t>
            </w:r>
            <w:proofErr w:type="spellEnd"/>
            <w:r w:rsidRPr="00E27878">
              <w:rPr>
                <w:kern w:val="24"/>
                <w:sz w:val="28"/>
                <w:szCs w:val="28"/>
              </w:rPr>
              <w:t xml:space="preserve"> технологий; </w:t>
            </w:r>
          </w:p>
          <w:p w14:paraId="2E3670E9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Кадровое обеспечение, соответствующее современным требованиям;</w:t>
            </w:r>
          </w:p>
          <w:p w14:paraId="7996656B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14:paraId="19BDC4B7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14:paraId="20306A49" w14:textId="77777777"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14:paraId="7C6A4922" w14:textId="77777777"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14:paraId="14849CA8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14:paraId="3E7AA3E3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14:paraId="01EE008E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14:paraId="2297E6D5" w14:textId="77777777"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14:paraId="310928AD" w14:textId="77777777" w:rsidTr="00DC2BCF">
        <w:trPr>
          <w:trHeight w:val="263"/>
        </w:trPr>
        <w:tc>
          <w:tcPr>
            <w:tcW w:w="534" w:type="dxa"/>
          </w:tcPr>
          <w:p w14:paraId="062FE4F7" w14:textId="77777777" w:rsidR="00FA315C" w:rsidRPr="00E27878" w:rsidRDefault="006B3B08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lastRenderedPageBreak/>
              <w:t>9</w:t>
            </w:r>
            <w:r w:rsidR="00FA315C" w:rsidRPr="00E27878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766F8476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14:paraId="2F398D91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14:paraId="4DF8C054" w14:textId="77777777"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14:paraId="5AF72963" w14:textId="77777777"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14:paraId="56FB90C2" w14:textId="77777777" w:rsidR="00FA315C" w:rsidRPr="005E2B73" w:rsidRDefault="006B3B08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Результаты контроля будут </w:t>
            </w:r>
            <w:r w:rsidR="00FA315C" w:rsidRPr="005E2B73">
              <w:rPr>
                <w:sz w:val="26"/>
                <w:szCs w:val="26"/>
              </w:rPr>
              <w:t xml:space="preserve">доступны для всех участников образовательного процесса. </w:t>
            </w:r>
          </w:p>
          <w:p w14:paraId="0BED3B7F" w14:textId="77777777"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14:paraId="27102286" w14:textId="77777777"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14:paraId="476A3EF4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1FDE2C4" w14:textId="77777777"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3F16806" w14:textId="77777777"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2"/>
        <w:gridCol w:w="2521"/>
        <w:gridCol w:w="6693"/>
      </w:tblGrid>
      <w:tr w:rsidR="00FA315C" w:rsidRPr="00E27878" w14:paraId="2F8E1700" w14:textId="77777777" w:rsidTr="00C43D22">
        <w:tc>
          <w:tcPr>
            <w:tcW w:w="782" w:type="dxa"/>
          </w:tcPr>
          <w:p w14:paraId="2F307A75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71D6B0E5" w14:textId="77777777"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693" w:type="dxa"/>
          </w:tcPr>
          <w:p w14:paraId="544D2B97" w14:textId="77777777" w:rsidR="00FA315C" w:rsidRPr="006B3B08" w:rsidRDefault="006B3B08" w:rsidP="006B3B08">
            <w:pPr>
              <w:jc w:val="both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Муниципальное бюджетное дошкольное</w:t>
            </w:r>
            <w:r w:rsidRPr="009A132C">
              <w:rPr>
                <w:sz w:val="28"/>
                <w:szCs w:val="28"/>
              </w:rPr>
              <w:t xml:space="preserve"> образов</w:t>
            </w:r>
            <w:r>
              <w:rPr>
                <w:sz w:val="28"/>
                <w:szCs w:val="28"/>
              </w:rPr>
              <w:t xml:space="preserve">ательное учреждение </w:t>
            </w:r>
            <w:r w:rsidRPr="006B3B08">
              <w:rPr>
                <w:sz w:val="28"/>
                <w:szCs w:val="28"/>
              </w:rPr>
              <w:t>«Детский сад комбинированного вида № 6 «Тополек»</w:t>
            </w:r>
          </w:p>
        </w:tc>
      </w:tr>
      <w:tr w:rsidR="00FA315C" w:rsidRPr="00E27878" w14:paraId="70527D9A" w14:textId="77777777" w:rsidTr="00C43D22">
        <w:tc>
          <w:tcPr>
            <w:tcW w:w="782" w:type="dxa"/>
          </w:tcPr>
          <w:p w14:paraId="791517FD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39463F92" w14:textId="77777777"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693" w:type="dxa"/>
          </w:tcPr>
          <w:p w14:paraId="570184DA" w14:textId="77777777" w:rsidR="00FA315C" w:rsidRPr="008E3128" w:rsidRDefault="006B3B08" w:rsidP="003E6A01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347760, Ростовская область,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Целинский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район п. Целина ул. 10-я линия, 245</w:t>
            </w:r>
          </w:p>
        </w:tc>
      </w:tr>
      <w:tr w:rsidR="00FA315C" w:rsidRPr="00E27878" w14:paraId="02957973" w14:textId="77777777" w:rsidTr="00C43D22">
        <w:tc>
          <w:tcPr>
            <w:tcW w:w="782" w:type="dxa"/>
          </w:tcPr>
          <w:p w14:paraId="27A9780E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2B6F7559" w14:textId="77777777" w:rsidR="00FA315C" w:rsidRPr="008E3128" w:rsidRDefault="00FA315C" w:rsidP="003E6A01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693" w:type="dxa"/>
          </w:tcPr>
          <w:p w14:paraId="6DF59D03" w14:textId="77777777" w:rsidR="00FA315C" w:rsidRPr="008E3128" w:rsidRDefault="00165D2F" w:rsidP="003E6A01">
            <w:pPr>
              <w:ind w:firstLine="2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347760, Ростовская область,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Целинский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район п. Целина ул. 10-я линия, 245</w:t>
            </w:r>
          </w:p>
        </w:tc>
      </w:tr>
      <w:tr w:rsidR="00FA315C" w:rsidRPr="00E27878" w14:paraId="231FC569" w14:textId="77777777" w:rsidTr="00C43D22">
        <w:tc>
          <w:tcPr>
            <w:tcW w:w="782" w:type="dxa"/>
          </w:tcPr>
          <w:p w14:paraId="3B60DFE8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0E7AAACB" w14:textId="77777777"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693" w:type="dxa"/>
          </w:tcPr>
          <w:p w14:paraId="12F6DA42" w14:textId="77777777" w:rsidR="00FA315C" w:rsidRPr="00FE5DD7" w:rsidRDefault="00165D2F" w:rsidP="00165D2F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E5DD7">
              <w:rPr>
                <w:bCs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FE5DD7">
              <w:rPr>
                <w:bCs/>
                <w:color w:val="000000"/>
                <w:sz w:val="28"/>
                <w:szCs w:val="28"/>
              </w:rPr>
              <w:t>Целинского</w:t>
            </w:r>
            <w:proofErr w:type="spellEnd"/>
            <w:r w:rsidRPr="00FE5DD7">
              <w:rPr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FA315C" w:rsidRPr="00E27878" w14:paraId="79E80479" w14:textId="77777777" w:rsidTr="00C43D22">
        <w:tc>
          <w:tcPr>
            <w:tcW w:w="782" w:type="dxa"/>
          </w:tcPr>
          <w:p w14:paraId="14E4FFCD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303606DC" w14:textId="77777777"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693" w:type="dxa"/>
          </w:tcPr>
          <w:p w14:paraId="23B1DFEB" w14:textId="77777777"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FA315C" w:rsidRPr="00E27878" w14:paraId="19F3D3B3" w14:textId="77777777" w:rsidTr="00C43D22">
        <w:tc>
          <w:tcPr>
            <w:tcW w:w="782" w:type="dxa"/>
          </w:tcPr>
          <w:p w14:paraId="55008872" w14:textId="77777777"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107F6C3C" w14:textId="77777777"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693" w:type="dxa"/>
          </w:tcPr>
          <w:p w14:paraId="03680614" w14:textId="77777777"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14:paraId="48BDDD4B" w14:textId="77777777"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14:paraId="36DF70A5" w14:textId="77777777"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14:paraId="34F14116" w14:textId="77777777"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14:paraId="265AA5FC" w14:textId="77777777"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14:paraId="7E9E88D6" w14:textId="77777777"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14:paraId="22F48735" w14:textId="77777777"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FA315C" w:rsidRPr="00E27878" w14:paraId="266ED47C" w14:textId="77777777" w:rsidTr="00C43D22">
        <w:trPr>
          <w:trHeight w:val="180"/>
        </w:trPr>
        <w:tc>
          <w:tcPr>
            <w:tcW w:w="782" w:type="dxa"/>
          </w:tcPr>
          <w:p w14:paraId="3A0D2C88" w14:textId="77777777"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26722138" w14:textId="77777777"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693" w:type="dxa"/>
          </w:tcPr>
          <w:p w14:paraId="03712396" w14:textId="77777777" w:rsidR="00FA315C" w:rsidRPr="001200F9" w:rsidRDefault="00165D2F" w:rsidP="004D276E"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1026101687325</w:t>
            </w:r>
          </w:p>
        </w:tc>
      </w:tr>
      <w:tr w:rsidR="00FA315C" w:rsidRPr="00E27878" w14:paraId="47C3EFFD" w14:textId="77777777" w:rsidTr="00C43D22">
        <w:tc>
          <w:tcPr>
            <w:tcW w:w="782" w:type="dxa"/>
          </w:tcPr>
          <w:p w14:paraId="04DA6C39" w14:textId="77777777"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4A766BA5" w14:textId="77777777"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693" w:type="dxa"/>
          </w:tcPr>
          <w:p w14:paraId="3C0C87D6" w14:textId="77777777" w:rsidR="00FA315C" w:rsidRPr="008E3128" w:rsidRDefault="00165D2F" w:rsidP="005A3E73">
            <w:pPr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6136008960</w:t>
            </w:r>
          </w:p>
        </w:tc>
      </w:tr>
      <w:tr w:rsidR="00FA315C" w:rsidRPr="00E27878" w14:paraId="5D5C88DF" w14:textId="77777777" w:rsidTr="00C43D22">
        <w:tc>
          <w:tcPr>
            <w:tcW w:w="782" w:type="dxa"/>
          </w:tcPr>
          <w:p w14:paraId="42DA8F2E" w14:textId="77777777"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55B3C27C" w14:textId="77777777"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693" w:type="dxa"/>
          </w:tcPr>
          <w:p w14:paraId="6C38E2AA" w14:textId="77777777" w:rsidR="00FA315C" w:rsidRPr="005A3E73" w:rsidRDefault="00165D2F" w:rsidP="005A3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8(86371)9-17-86</w:t>
            </w:r>
          </w:p>
        </w:tc>
      </w:tr>
      <w:tr w:rsidR="00FA315C" w:rsidRPr="00A74694" w14:paraId="5080E233" w14:textId="77777777" w:rsidTr="00C43D22">
        <w:tc>
          <w:tcPr>
            <w:tcW w:w="782" w:type="dxa"/>
          </w:tcPr>
          <w:p w14:paraId="41FBA941" w14:textId="77777777"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6E98FF13" w14:textId="77777777"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693" w:type="dxa"/>
          </w:tcPr>
          <w:p w14:paraId="7E7E5B48" w14:textId="77777777" w:rsidR="00FA315C" w:rsidRPr="00793674" w:rsidRDefault="00165D2F" w:rsidP="006D6AB8">
            <w:pPr>
              <w:shd w:val="clear" w:color="auto" w:fill="FFFFFF"/>
              <w:jc w:val="both"/>
            </w:pPr>
            <w:r w:rsidRPr="00165D2F">
              <w:t>http://topolek-tselina.ucoz.ru/</w:t>
            </w:r>
          </w:p>
        </w:tc>
      </w:tr>
      <w:tr w:rsidR="00FA315C" w:rsidRPr="00E27878" w14:paraId="3BE95CA1" w14:textId="77777777" w:rsidTr="00C43D22">
        <w:tc>
          <w:tcPr>
            <w:tcW w:w="782" w:type="dxa"/>
          </w:tcPr>
          <w:p w14:paraId="7B72A0E8" w14:textId="77777777" w:rsidR="00FA315C" w:rsidRPr="00A74694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7793D113" w14:textId="77777777"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693" w:type="dxa"/>
          </w:tcPr>
          <w:p w14:paraId="7CC8BC36" w14:textId="77777777" w:rsidR="00FA315C" w:rsidRPr="00C43D22" w:rsidRDefault="00925F49" w:rsidP="004D276E">
            <w:pPr>
              <w:spacing w:line="360" w:lineRule="auto"/>
              <w:rPr>
                <w:color w:val="00B0F0"/>
              </w:rPr>
            </w:pPr>
            <w:hyperlink r:id="rId9" w:history="1">
              <w:r w:rsidR="00165D2F" w:rsidRPr="00C43D22">
                <w:rPr>
                  <w:color w:val="00B0F0"/>
                  <w:sz w:val="27"/>
                  <w:szCs w:val="27"/>
                  <w:u w:val="single"/>
                  <w:shd w:val="clear" w:color="auto" w:fill="FFFFFF"/>
                </w:rPr>
                <w:t>detsad6celina@mail.ru</w:t>
              </w:r>
            </w:hyperlink>
          </w:p>
        </w:tc>
      </w:tr>
      <w:tr w:rsidR="00FA315C" w:rsidRPr="00E27878" w14:paraId="0B43EEEE" w14:textId="77777777" w:rsidTr="00C43D22">
        <w:tc>
          <w:tcPr>
            <w:tcW w:w="782" w:type="dxa"/>
          </w:tcPr>
          <w:p w14:paraId="02934D75" w14:textId="77777777"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21" w:type="dxa"/>
          </w:tcPr>
          <w:p w14:paraId="680F211F" w14:textId="77777777"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693" w:type="dxa"/>
          </w:tcPr>
          <w:p w14:paraId="27769522" w14:textId="77777777" w:rsidR="00FA315C" w:rsidRPr="008E3128" w:rsidRDefault="00165D2F" w:rsidP="004D27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Целинские</w:t>
            </w:r>
            <w:proofErr w:type="spellEnd"/>
            <w:r>
              <w:rPr>
                <w:sz w:val="28"/>
                <w:szCs w:val="28"/>
              </w:rPr>
              <w:t xml:space="preserve"> СОШ, ЦВР</w:t>
            </w:r>
            <w:r w:rsidR="00FA315C">
              <w:rPr>
                <w:sz w:val="28"/>
                <w:szCs w:val="28"/>
              </w:rPr>
              <w:t>,  Д</w:t>
            </w:r>
            <w:r>
              <w:rPr>
                <w:sz w:val="28"/>
                <w:szCs w:val="28"/>
              </w:rPr>
              <w:t xml:space="preserve">ШИ, </w:t>
            </w:r>
            <w:proofErr w:type="spellStart"/>
            <w:r>
              <w:rPr>
                <w:sz w:val="28"/>
                <w:szCs w:val="28"/>
              </w:rPr>
              <w:t>Целинская</w:t>
            </w:r>
            <w:proofErr w:type="spellEnd"/>
            <w:r>
              <w:rPr>
                <w:sz w:val="28"/>
                <w:szCs w:val="28"/>
              </w:rPr>
              <w:t xml:space="preserve"> центральная</w:t>
            </w:r>
            <w:r w:rsidR="00FA315C">
              <w:rPr>
                <w:sz w:val="28"/>
                <w:szCs w:val="28"/>
              </w:rPr>
              <w:t xml:space="preserve">  библиотека</w:t>
            </w:r>
          </w:p>
        </w:tc>
      </w:tr>
    </w:tbl>
    <w:p w14:paraId="4831CF11" w14:textId="77777777"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9E19844" w14:textId="77777777"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введен в эксплуатацию в </w:t>
      </w:r>
      <w:r w:rsidR="00165D2F">
        <w:rPr>
          <w:rFonts w:ascii="Times New Roman" w:hAnsi="Times New Roman"/>
          <w:sz w:val="28"/>
          <w:szCs w:val="28"/>
        </w:rPr>
        <w:t>1990 году, проектная мощность 160 человек, 7</w:t>
      </w:r>
      <w:r w:rsidRPr="003D0472">
        <w:rPr>
          <w:rFonts w:ascii="Times New Roman" w:hAnsi="Times New Roman"/>
          <w:sz w:val="28"/>
          <w:szCs w:val="28"/>
        </w:rPr>
        <w:t xml:space="preserve"> групп. </w:t>
      </w:r>
    </w:p>
    <w:p w14:paraId="1E9B416C" w14:textId="77777777" w:rsidR="00FA315C" w:rsidRDefault="00165D2F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расположены 7</w:t>
      </w:r>
      <w:r w:rsidR="00FA315C" w:rsidRPr="00E272BD">
        <w:rPr>
          <w:rFonts w:ascii="Times New Roman" w:hAnsi="Times New Roman"/>
          <w:sz w:val="28"/>
          <w:szCs w:val="28"/>
        </w:rPr>
        <w:t xml:space="preserve"> про</w:t>
      </w:r>
      <w:r w:rsidR="00FA315C">
        <w:rPr>
          <w:rFonts w:ascii="Times New Roman" w:hAnsi="Times New Roman"/>
          <w:sz w:val="28"/>
          <w:szCs w:val="28"/>
        </w:rPr>
        <w:t>гулочных участка</w:t>
      </w:r>
      <w:r w:rsidR="00FA315C" w:rsidRPr="00E272BD">
        <w:rPr>
          <w:rFonts w:ascii="Times New Roman" w:hAnsi="Times New Roman"/>
          <w:sz w:val="28"/>
          <w:szCs w:val="28"/>
        </w:rPr>
        <w:t xml:space="preserve"> и </w:t>
      </w:r>
      <w:r w:rsidR="00FA315C">
        <w:rPr>
          <w:rFonts w:ascii="Times New Roman" w:hAnsi="Times New Roman"/>
          <w:sz w:val="28"/>
          <w:szCs w:val="28"/>
        </w:rPr>
        <w:t xml:space="preserve">одна спортивная площадка. Участки оснащены </w:t>
      </w:r>
      <w:r w:rsidR="00FA315C"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</w:t>
      </w:r>
      <w:r w:rsidR="00FA315C">
        <w:rPr>
          <w:rFonts w:ascii="Times New Roman" w:hAnsi="Times New Roman"/>
          <w:sz w:val="28"/>
          <w:szCs w:val="28"/>
        </w:rPr>
        <w:t xml:space="preserve">.  На территории  имеется </w:t>
      </w:r>
      <w:r w:rsidR="00FA315C">
        <w:rPr>
          <w:rFonts w:ascii="Times New Roman" w:hAnsi="Times New Roman"/>
          <w:sz w:val="28"/>
          <w:szCs w:val="28"/>
        </w:rPr>
        <w:lastRenderedPageBreak/>
        <w:t>хозяйственная зона</w:t>
      </w:r>
      <w:r w:rsidR="00FA315C"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 w:rsidR="00FA315C">
        <w:rPr>
          <w:rFonts w:ascii="Times New Roman" w:hAnsi="Times New Roman"/>
          <w:sz w:val="28"/>
          <w:szCs w:val="28"/>
        </w:rPr>
        <w:t xml:space="preserve"> (грядки)</w:t>
      </w:r>
      <w:r w:rsidR="00FA315C"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14:paraId="4529821C" w14:textId="77777777"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14:paraId="647136A6" w14:textId="77777777"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14:paraId="664A6D45" w14:textId="77777777"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 w:rsidR="00165D2F">
        <w:rPr>
          <w:sz w:val="28"/>
          <w:szCs w:val="28"/>
        </w:rPr>
        <w:t>рупповые помещения ДОУ (всего 7</w:t>
      </w:r>
      <w:r>
        <w:rPr>
          <w:sz w:val="28"/>
          <w:szCs w:val="28"/>
        </w:rPr>
        <w:t xml:space="preserve"> групповых ячейки</w:t>
      </w:r>
      <w:r w:rsidRPr="004238FA">
        <w:rPr>
          <w:sz w:val="28"/>
          <w:szCs w:val="28"/>
        </w:rPr>
        <w:t xml:space="preserve">) оснащены удобной детской мебелью, соответствующей  возрастным особенностям детей и требованиям </w:t>
      </w:r>
      <w:proofErr w:type="spellStart"/>
      <w:r w:rsidRPr="004238FA">
        <w:rPr>
          <w:sz w:val="28"/>
          <w:szCs w:val="28"/>
        </w:rPr>
        <w:t>СаНПиН</w:t>
      </w:r>
      <w:proofErr w:type="spellEnd"/>
      <w:r w:rsidRPr="004238FA">
        <w:rPr>
          <w:sz w:val="28"/>
          <w:szCs w:val="28"/>
        </w:rPr>
        <w:t>.</w:t>
      </w:r>
    </w:p>
    <w:p w14:paraId="504EF0A5" w14:textId="77777777"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14:paraId="7F72B817" w14:textId="77777777"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14:paraId="6F0D3580" w14:textId="77777777"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14:paraId="68CA661C" w14:textId="77777777"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программным задачам  к</w:t>
      </w:r>
      <w:r w:rsidRPr="004238FA">
        <w:rPr>
          <w:sz w:val="28"/>
          <w:szCs w:val="28"/>
        </w:rPr>
        <w:t>аждая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14:paraId="37BC2EB1" w14:textId="77777777"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38FA">
        <w:rPr>
          <w:sz w:val="28"/>
          <w:szCs w:val="28"/>
        </w:rPr>
        <w:t xml:space="preserve"> </w:t>
      </w:r>
      <w:r w:rsidR="00165D2F">
        <w:rPr>
          <w:sz w:val="28"/>
          <w:szCs w:val="28"/>
        </w:rPr>
        <w:t xml:space="preserve">некоторых </w:t>
      </w:r>
      <w:r w:rsidRPr="004238FA">
        <w:rPr>
          <w:sz w:val="28"/>
          <w:szCs w:val="28"/>
        </w:rPr>
        <w:t>группах</w:t>
      </w:r>
      <w:r>
        <w:rPr>
          <w:sz w:val="28"/>
          <w:szCs w:val="28"/>
        </w:rPr>
        <w:t xml:space="preserve"> имеются</w:t>
      </w:r>
      <w:r w:rsidRPr="004238FA">
        <w:rPr>
          <w:sz w:val="28"/>
          <w:szCs w:val="28"/>
        </w:rPr>
        <w:t>:</w:t>
      </w:r>
    </w:p>
    <w:p w14:paraId="49581311" w14:textId="77777777"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ноутбук;</w:t>
      </w:r>
    </w:p>
    <w:p w14:paraId="52E05A0D" w14:textId="77777777"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интерактивная доска,</w:t>
      </w:r>
    </w:p>
    <w:p w14:paraId="03EB8DA0" w14:textId="77777777" w:rsidR="00FA315C" w:rsidRPr="004238FA" w:rsidRDefault="00FA315C" w:rsidP="000235FE">
      <w:pPr>
        <w:ind w:firstLine="708"/>
        <w:jc w:val="both"/>
        <w:rPr>
          <w:sz w:val="28"/>
          <w:szCs w:val="28"/>
        </w:rPr>
      </w:pP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 развивающие игры и пособия в соответствии возрастным особенностям детей и количеству детей в группах.</w:t>
      </w:r>
    </w:p>
    <w:p w14:paraId="7EA4F1FD" w14:textId="77777777"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14:paraId="18E45FF6" w14:textId="77777777" w:rsidR="00FA315C" w:rsidRPr="00632E5F" w:rsidRDefault="00FA315C" w:rsidP="00693B55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14:paraId="0C422D52" w14:textId="77777777"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</w:t>
      </w:r>
      <w:r w:rsidRPr="00632E5F">
        <w:rPr>
          <w:sz w:val="28"/>
          <w:szCs w:val="28"/>
        </w:rPr>
        <w:lastRenderedPageBreak/>
        <w:t xml:space="preserve">творческой направленностью и использованием постоянно расширяющегося потенциала развития. </w:t>
      </w:r>
    </w:p>
    <w:p w14:paraId="61D16B2B" w14:textId="77777777"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>
        <w:rPr>
          <w:sz w:val="28"/>
          <w:szCs w:val="28"/>
        </w:rPr>
        <w:t xml:space="preserve"> с понедельника по пятницу с 7.30 до 18</w:t>
      </w:r>
      <w:r w:rsidRPr="00632E5F">
        <w:rPr>
          <w:sz w:val="28"/>
          <w:szCs w:val="28"/>
        </w:rPr>
        <w:t xml:space="preserve">.00. </w:t>
      </w:r>
    </w:p>
    <w:p w14:paraId="3A093C4B" w14:textId="77777777"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14:paraId="0F5AE3C3" w14:textId="77777777"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14:paraId="2CE07380" w14:textId="77777777" w:rsidR="00FA315C" w:rsidRPr="000235FE" w:rsidRDefault="00FA315C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BD02A" w14:textId="77777777"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14:paraId="752DACDA" w14:textId="77777777"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14:paraId="744D1FFA" w14:textId="77777777"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14:paraId="4DD0B287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 обеспечивает сбалансированное 4-х разовое</w:t>
      </w:r>
      <w:r>
        <w:rPr>
          <w:sz w:val="28"/>
          <w:szCs w:val="28"/>
        </w:rPr>
        <w:t xml:space="preserve"> питание детей в группах с 10,5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 xml:space="preserve">ах). Система работы по </w:t>
      </w:r>
      <w:proofErr w:type="spellStart"/>
      <w:r>
        <w:rPr>
          <w:sz w:val="28"/>
          <w:szCs w:val="28"/>
        </w:rPr>
        <w:t>здоровье</w:t>
      </w:r>
      <w:r w:rsidRPr="00632E5F">
        <w:rPr>
          <w:sz w:val="28"/>
          <w:szCs w:val="28"/>
        </w:rPr>
        <w:t>сбережению</w:t>
      </w:r>
      <w:proofErr w:type="spellEnd"/>
      <w:r w:rsidRPr="00632E5F">
        <w:rPr>
          <w:sz w:val="28"/>
          <w:szCs w:val="28"/>
        </w:rPr>
        <w:t xml:space="preserve">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14:paraId="5A5DD6DC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14:paraId="5D088C63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14:paraId="2BFEA355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14:paraId="62CCC6E6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14:paraId="64F74948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14:paraId="7DC3464A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14:paraId="476C7DBE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14:paraId="2820BB6A" w14:textId="77777777"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14:paraId="0AC29FBD" w14:textId="77777777"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14:paraId="6776BB0C" w14:textId="77777777"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воспитанников ДОУ. Педагоги имеют возможность знакомить дошкольников с социальной действительностью, </w:t>
      </w:r>
      <w:r>
        <w:rPr>
          <w:i/>
          <w:sz w:val="28"/>
          <w:szCs w:val="28"/>
        </w:rPr>
        <w:t>не покидая пределов ДОУ</w:t>
      </w:r>
      <w:r w:rsidRPr="000D1137">
        <w:rPr>
          <w:i/>
          <w:sz w:val="28"/>
          <w:szCs w:val="28"/>
        </w:rPr>
        <w:t>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14:paraId="50F2ADB3" w14:textId="77777777" w:rsidR="00FA315C" w:rsidRPr="00DE166D" w:rsidRDefault="00FA315C" w:rsidP="00C43D22">
      <w:pPr>
        <w:spacing w:after="120"/>
        <w:ind w:left="1080" w:hanging="513"/>
        <w:jc w:val="center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9385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4536"/>
        <w:gridCol w:w="3827"/>
      </w:tblGrid>
      <w:tr w:rsidR="00FA315C" w:rsidRPr="00DE166D" w14:paraId="4FBABBFF" w14:textId="77777777" w:rsidTr="00C5607D">
        <w:tc>
          <w:tcPr>
            <w:tcW w:w="1022" w:type="dxa"/>
          </w:tcPr>
          <w:p w14:paraId="08FE8CEA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lastRenderedPageBreak/>
              <w:t xml:space="preserve">№ П/П </w:t>
            </w:r>
          </w:p>
        </w:tc>
        <w:tc>
          <w:tcPr>
            <w:tcW w:w="4536" w:type="dxa"/>
          </w:tcPr>
          <w:p w14:paraId="28709B2A" w14:textId="77777777" w:rsidR="00FA315C" w:rsidRPr="009A132C" w:rsidRDefault="00FA315C" w:rsidP="00C5607D">
            <w:pPr>
              <w:widowControl w:val="0"/>
              <w:jc w:val="center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Группа</w:t>
            </w:r>
          </w:p>
        </w:tc>
        <w:tc>
          <w:tcPr>
            <w:tcW w:w="3827" w:type="dxa"/>
          </w:tcPr>
          <w:p w14:paraId="02FD6FE8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14:paraId="6D5325D2" w14:textId="77777777" w:rsidTr="00C5607D">
        <w:tc>
          <w:tcPr>
            <w:tcW w:w="1022" w:type="dxa"/>
          </w:tcPr>
          <w:p w14:paraId="49CAFFA1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36" w:type="dxa"/>
          </w:tcPr>
          <w:p w14:paraId="0BBD93BD" w14:textId="77777777" w:rsidR="00FA315C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3827" w:type="dxa"/>
          </w:tcPr>
          <w:p w14:paraId="02D981BF" w14:textId="41E755FC" w:rsidR="00FA315C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1</w:t>
            </w:r>
            <w:r w:rsidR="00490A75">
              <w:rPr>
                <w:color w:val="000000" w:themeColor="text1"/>
                <w:sz w:val="28"/>
                <w:szCs w:val="28"/>
              </w:rPr>
              <w:t>6</w:t>
            </w:r>
            <w:r w:rsidRPr="0012379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A315C" w:rsidRPr="00123799">
              <w:rPr>
                <w:color w:val="000000" w:themeColor="text1"/>
                <w:sz w:val="28"/>
                <w:szCs w:val="28"/>
              </w:rPr>
              <w:t>чел.</w:t>
            </w:r>
          </w:p>
        </w:tc>
      </w:tr>
      <w:tr w:rsidR="00FA315C" w:rsidRPr="00DE166D" w14:paraId="3026F801" w14:textId="77777777" w:rsidTr="00C5607D">
        <w:tc>
          <w:tcPr>
            <w:tcW w:w="1022" w:type="dxa"/>
          </w:tcPr>
          <w:p w14:paraId="29DED44A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6482F41F" w14:textId="77777777" w:rsidR="00FA315C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 «Пчёлки»</w:t>
            </w:r>
          </w:p>
        </w:tc>
        <w:tc>
          <w:tcPr>
            <w:tcW w:w="3827" w:type="dxa"/>
          </w:tcPr>
          <w:p w14:paraId="0EDC2FEB" w14:textId="77777777" w:rsidR="00FA315C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22</w:t>
            </w:r>
            <w:r w:rsidR="00FA315C" w:rsidRPr="00123799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FA315C" w:rsidRPr="00DE166D" w14:paraId="1AEA3D3B" w14:textId="77777777" w:rsidTr="00C5607D">
        <w:tc>
          <w:tcPr>
            <w:tcW w:w="1022" w:type="dxa"/>
          </w:tcPr>
          <w:p w14:paraId="62050997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764DCDC7" w14:textId="77777777" w:rsidR="00FA315C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«Семицветик»</w:t>
            </w:r>
          </w:p>
        </w:tc>
        <w:tc>
          <w:tcPr>
            <w:tcW w:w="3827" w:type="dxa"/>
          </w:tcPr>
          <w:p w14:paraId="21DC4906" w14:textId="77777777" w:rsidR="00FA315C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18</w:t>
            </w:r>
            <w:r w:rsidR="00FA315C" w:rsidRPr="00123799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C5607D" w:rsidRPr="00DE166D" w14:paraId="45242C68" w14:textId="77777777" w:rsidTr="00C5607D">
        <w:tc>
          <w:tcPr>
            <w:tcW w:w="1022" w:type="dxa"/>
          </w:tcPr>
          <w:p w14:paraId="273BAFF1" w14:textId="77777777" w:rsidR="00C5607D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37D96A2C" w14:textId="77777777" w:rsidR="00C5607D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«</w:t>
            </w:r>
            <w:proofErr w:type="spellStart"/>
            <w:r>
              <w:rPr>
                <w:sz w:val="28"/>
                <w:szCs w:val="28"/>
              </w:rPr>
              <w:t>Капитошки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2ACAE79D" w14:textId="77777777" w:rsidR="00C5607D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26 чел.</w:t>
            </w:r>
          </w:p>
        </w:tc>
      </w:tr>
      <w:tr w:rsidR="00C5607D" w:rsidRPr="00DE166D" w14:paraId="399C0998" w14:textId="77777777" w:rsidTr="00C5607D">
        <w:tc>
          <w:tcPr>
            <w:tcW w:w="1022" w:type="dxa"/>
          </w:tcPr>
          <w:p w14:paraId="17C8585E" w14:textId="77777777" w:rsidR="00C5607D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7BF2C5AB" w14:textId="77777777" w:rsidR="00C5607D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«Сказка»</w:t>
            </w:r>
          </w:p>
        </w:tc>
        <w:tc>
          <w:tcPr>
            <w:tcW w:w="3827" w:type="dxa"/>
          </w:tcPr>
          <w:p w14:paraId="2B9621D1" w14:textId="7902497A" w:rsidR="00C5607D" w:rsidRPr="00123799" w:rsidRDefault="00490A75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="00123799" w:rsidRPr="00123799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C5607D" w:rsidRPr="00DE166D" w14:paraId="125A7937" w14:textId="77777777" w:rsidTr="00C5607D">
        <w:tc>
          <w:tcPr>
            <w:tcW w:w="1022" w:type="dxa"/>
          </w:tcPr>
          <w:p w14:paraId="3228EEAD" w14:textId="77777777" w:rsidR="00C5607D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14:paraId="6759303F" w14:textId="77777777" w:rsidR="00C5607D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«Солнышко»</w:t>
            </w:r>
          </w:p>
        </w:tc>
        <w:tc>
          <w:tcPr>
            <w:tcW w:w="3827" w:type="dxa"/>
          </w:tcPr>
          <w:p w14:paraId="639CD313" w14:textId="7811DF06" w:rsidR="00C5607D" w:rsidRPr="00123799" w:rsidRDefault="00925F4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bookmarkStart w:id="0" w:name="_GoBack"/>
            <w:bookmarkEnd w:id="0"/>
            <w:r w:rsidR="00123799" w:rsidRPr="00123799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C5607D" w:rsidRPr="00DE166D" w14:paraId="3CD45BCB" w14:textId="77777777" w:rsidTr="00C5607D">
        <w:tc>
          <w:tcPr>
            <w:tcW w:w="1022" w:type="dxa"/>
          </w:tcPr>
          <w:p w14:paraId="33E8E961" w14:textId="77777777" w:rsidR="00C5607D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14:paraId="094E0323" w14:textId="77777777" w:rsidR="00C5607D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«Звездочки»</w:t>
            </w:r>
          </w:p>
        </w:tc>
        <w:tc>
          <w:tcPr>
            <w:tcW w:w="3827" w:type="dxa"/>
          </w:tcPr>
          <w:p w14:paraId="10DB017A" w14:textId="071CE82A" w:rsidR="00C5607D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1</w:t>
            </w:r>
            <w:r w:rsidR="00490A75">
              <w:rPr>
                <w:color w:val="000000" w:themeColor="text1"/>
                <w:sz w:val="28"/>
                <w:szCs w:val="28"/>
              </w:rPr>
              <w:t>7</w:t>
            </w:r>
            <w:r w:rsidRPr="00123799">
              <w:rPr>
                <w:color w:val="000000" w:themeColor="text1"/>
                <w:sz w:val="28"/>
                <w:szCs w:val="28"/>
              </w:rPr>
              <w:t xml:space="preserve"> чел.</w:t>
            </w:r>
          </w:p>
        </w:tc>
      </w:tr>
      <w:tr w:rsidR="00FA315C" w:rsidRPr="00DE166D" w14:paraId="620C8801" w14:textId="77777777" w:rsidTr="00C5607D">
        <w:tc>
          <w:tcPr>
            <w:tcW w:w="1022" w:type="dxa"/>
          </w:tcPr>
          <w:p w14:paraId="39D2569C" w14:textId="77777777"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Итог</w:t>
            </w:r>
            <w:r w:rsidR="00C5607D">
              <w:rPr>
                <w:sz w:val="28"/>
                <w:szCs w:val="28"/>
              </w:rPr>
              <w:t>о</w:t>
            </w:r>
            <w:r w:rsidRPr="009A132C">
              <w:rPr>
                <w:sz w:val="28"/>
                <w:szCs w:val="28"/>
              </w:rPr>
              <w:t>:</w:t>
            </w:r>
          </w:p>
        </w:tc>
        <w:tc>
          <w:tcPr>
            <w:tcW w:w="4536" w:type="dxa"/>
          </w:tcPr>
          <w:p w14:paraId="55516CAC" w14:textId="77777777" w:rsidR="00FA315C" w:rsidRPr="009A132C" w:rsidRDefault="00C5607D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14:paraId="2FC2DFB2" w14:textId="2DD70816" w:rsidR="00FA315C" w:rsidRPr="00123799" w:rsidRDefault="00123799" w:rsidP="00E24829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23799">
              <w:rPr>
                <w:color w:val="000000" w:themeColor="text1"/>
                <w:sz w:val="28"/>
                <w:szCs w:val="28"/>
              </w:rPr>
              <w:t>1</w:t>
            </w:r>
            <w:r w:rsidR="00490A75">
              <w:rPr>
                <w:color w:val="000000" w:themeColor="text1"/>
                <w:sz w:val="28"/>
                <w:szCs w:val="28"/>
              </w:rPr>
              <w:t>3</w:t>
            </w:r>
            <w:r w:rsidR="00925F49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</w:tbl>
    <w:p w14:paraId="15CA6E20" w14:textId="77777777"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14:paraId="11EF7A59" w14:textId="77777777"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14:paraId="2B356F11" w14:textId="77777777"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 xml:space="preserve">аву преобладает полная семья –  74,7%, </w:t>
      </w:r>
    </w:p>
    <w:p w14:paraId="3BF2A4A3" w14:textId="77777777" w:rsidR="00C5607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C5607D">
        <w:rPr>
          <w:sz w:val="28"/>
          <w:szCs w:val="28"/>
        </w:rPr>
        <w:t xml:space="preserve">                  не полная – 25,3</w:t>
      </w:r>
      <w:r>
        <w:rPr>
          <w:sz w:val="28"/>
          <w:szCs w:val="28"/>
        </w:rPr>
        <w:t xml:space="preserve"> %, </w:t>
      </w:r>
    </w:p>
    <w:p w14:paraId="66A2C34D" w14:textId="77777777"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18 </w:t>
      </w:r>
      <w:r w:rsidRPr="0023091C">
        <w:rPr>
          <w:sz w:val="28"/>
          <w:szCs w:val="28"/>
        </w:rPr>
        <w:t>% ро</w:t>
      </w:r>
      <w:r>
        <w:rPr>
          <w:sz w:val="28"/>
          <w:szCs w:val="28"/>
        </w:rPr>
        <w:t xml:space="preserve">дителей, </w:t>
      </w:r>
    </w:p>
    <w:p w14:paraId="0D2B42C2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среднее специальное –46,3 %,  </w:t>
      </w:r>
      <w:r w:rsidRPr="00424495">
        <w:rPr>
          <w:sz w:val="28"/>
          <w:szCs w:val="28"/>
        </w:rPr>
        <w:t>средне</w:t>
      </w:r>
      <w:r>
        <w:rPr>
          <w:sz w:val="28"/>
          <w:szCs w:val="28"/>
        </w:rPr>
        <w:t>е – 35,7 %.</w:t>
      </w:r>
    </w:p>
    <w:p w14:paraId="4FACC186" w14:textId="77777777"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14:paraId="31892299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14:paraId="75011727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знакомство с программой).</w:t>
      </w:r>
    </w:p>
    <w:p w14:paraId="45E22FA0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14:paraId="1149DBBA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14:paraId="597F36CD" w14:textId="77777777"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буклеты с оперативной информацией, консультации, беседы.</w:t>
      </w:r>
    </w:p>
    <w:p w14:paraId="00663436" w14:textId="77777777" w:rsidR="00FA315C" w:rsidRPr="00AF5E61" w:rsidRDefault="00FA315C" w:rsidP="00693B55">
      <w:pPr>
        <w:ind w:firstLine="426"/>
        <w:jc w:val="both"/>
        <w:rPr>
          <w:b/>
          <w:sz w:val="16"/>
          <w:szCs w:val="16"/>
        </w:rPr>
      </w:pPr>
    </w:p>
    <w:p w14:paraId="6BEDB802" w14:textId="77777777" w:rsidR="00FA315C" w:rsidRPr="000D1137" w:rsidRDefault="00FA315C" w:rsidP="00C43D22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14:paraId="19B90E01" w14:textId="77777777" w:rsidR="00FA315C" w:rsidRDefault="00FA315C" w:rsidP="00693B55">
      <w:pPr>
        <w:ind w:firstLine="567"/>
        <w:jc w:val="both"/>
        <w:rPr>
          <w:sz w:val="28"/>
          <w:szCs w:val="28"/>
        </w:rPr>
      </w:pPr>
    </w:p>
    <w:p w14:paraId="6B5B062A" w14:textId="77777777"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14:paraId="1E08763E" w14:textId="77777777"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14:paraId="45ACDB1A" w14:textId="77777777" w:rsidR="00FA315C" w:rsidRPr="00123799" w:rsidRDefault="00FA315C" w:rsidP="00693B55">
      <w:pPr>
        <w:ind w:firstLine="567"/>
        <w:jc w:val="both"/>
        <w:rPr>
          <w:color w:val="000000" w:themeColor="text1"/>
          <w:sz w:val="28"/>
          <w:szCs w:val="28"/>
        </w:rPr>
      </w:pPr>
      <w:r w:rsidRPr="00123799">
        <w:rPr>
          <w:color w:val="000000" w:themeColor="text1"/>
          <w:sz w:val="28"/>
          <w:szCs w:val="28"/>
        </w:rPr>
        <w:t xml:space="preserve">- общее собрание работников Учреждения; </w:t>
      </w:r>
    </w:p>
    <w:p w14:paraId="135E3F3A" w14:textId="77777777" w:rsidR="00FA315C" w:rsidRPr="00123799" w:rsidRDefault="00FA315C" w:rsidP="00693B55">
      <w:pPr>
        <w:ind w:firstLine="567"/>
        <w:jc w:val="both"/>
        <w:rPr>
          <w:color w:val="000000" w:themeColor="text1"/>
          <w:sz w:val="28"/>
          <w:szCs w:val="28"/>
        </w:rPr>
      </w:pPr>
      <w:r w:rsidRPr="00123799">
        <w:rPr>
          <w:color w:val="000000" w:themeColor="text1"/>
          <w:sz w:val="28"/>
          <w:szCs w:val="28"/>
        </w:rPr>
        <w:t xml:space="preserve">- педагогический совет; </w:t>
      </w:r>
    </w:p>
    <w:p w14:paraId="21AC5230" w14:textId="77777777" w:rsidR="00FA315C" w:rsidRPr="00123799" w:rsidRDefault="00FA315C" w:rsidP="00693B55">
      <w:pPr>
        <w:ind w:firstLine="567"/>
        <w:jc w:val="both"/>
        <w:rPr>
          <w:color w:val="000000" w:themeColor="text1"/>
          <w:sz w:val="28"/>
          <w:szCs w:val="28"/>
        </w:rPr>
      </w:pPr>
      <w:r w:rsidRPr="00123799">
        <w:rPr>
          <w:color w:val="000000" w:themeColor="text1"/>
          <w:sz w:val="28"/>
          <w:szCs w:val="28"/>
        </w:rPr>
        <w:t xml:space="preserve">- совет родителей; </w:t>
      </w:r>
    </w:p>
    <w:p w14:paraId="6AD9C52A" w14:textId="77777777"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</w:t>
      </w:r>
      <w:r w:rsidRPr="0023091C">
        <w:rPr>
          <w:sz w:val="28"/>
          <w:szCs w:val="28"/>
        </w:rPr>
        <w:lastRenderedPageBreak/>
        <w:t xml:space="preserve">достижение оптимального результата. Планируется расширение внешних связей с различными структурами.  </w:t>
      </w:r>
    </w:p>
    <w:p w14:paraId="3F6DD245" w14:textId="77777777"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14:paraId="73287E33" w14:textId="77777777"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 w:rsidR="00C5607D">
        <w:rPr>
          <w:b/>
          <w:i/>
          <w:sz w:val="28"/>
          <w:szCs w:val="28"/>
        </w:rPr>
        <w:t>вления МБ</w:t>
      </w:r>
      <w:r>
        <w:rPr>
          <w:b/>
          <w:i/>
          <w:sz w:val="28"/>
          <w:szCs w:val="28"/>
        </w:rPr>
        <w:t xml:space="preserve">ДОУ </w:t>
      </w:r>
      <w:r w:rsidR="00C5607D">
        <w:rPr>
          <w:b/>
          <w:i/>
          <w:sz w:val="28"/>
          <w:szCs w:val="28"/>
        </w:rPr>
        <w:t>№6</w:t>
      </w:r>
    </w:p>
    <w:p w14:paraId="737E6243" w14:textId="77777777" w:rsidR="00FA315C" w:rsidRDefault="00FA315C" w:rsidP="00693B55">
      <w:pPr>
        <w:ind w:firstLine="567"/>
        <w:jc w:val="both"/>
        <w:rPr>
          <w:sz w:val="28"/>
          <w:szCs w:val="28"/>
        </w:rPr>
      </w:pPr>
    </w:p>
    <w:p w14:paraId="528C885E" w14:textId="77777777"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14:paraId="74586ADE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14:paraId="7F08B5FD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14:paraId="0C3AA81E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бухгалтер;</w:t>
      </w:r>
    </w:p>
    <w:p w14:paraId="41504E75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14:paraId="40DEA3E3" w14:textId="77777777" w:rsidR="00C5607D" w:rsidRDefault="0002203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</w:t>
      </w:r>
      <w:r w:rsidR="00C5607D">
        <w:rPr>
          <w:rFonts w:ascii="Times New Roman" w:hAnsi="Times New Roman"/>
          <w:sz w:val="28"/>
          <w:szCs w:val="28"/>
        </w:rPr>
        <w:t>олог</w:t>
      </w:r>
    </w:p>
    <w:p w14:paraId="38421CF3" w14:textId="77777777" w:rsidR="00C5607D" w:rsidRDefault="0002203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14:paraId="5B5D55D1" w14:textId="77777777" w:rsidR="0002203F" w:rsidRDefault="0002203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ФК</w:t>
      </w:r>
    </w:p>
    <w:p w14:paraId="26B20DF7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14:paraId="17CE8ACF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14:paraId="69AFE503" w14:textId="77777777"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14:paraId="1BF19EAD" w14:textId="77777777"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14:paraId="1F610C9F" w14:textId="77777777"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 w:rsidR="00C43D22">
        <w:rPr>
          <w:sz w:val="28"/>
          <w:szCs w:val="28"/>
        </w:rPr>
        <w:t>ательный процесс осуществляют 12</w:t>
      </w:r>
      <w:r>
        <w:rPr>
          <w:sz w:val="28"/>
          <w:szCs w:val="28"/>
        </w:rPr>
        <w:t xml:space="preserve"> педагогов</w:t>
      </w:r>
      <w:r w:rsidRPr="00D65562">
        <w:rPr>
          <w:sz w:val="28"/>
          <w:szCs w:val="28"/>
        </w:rPr>
        <w:t>.</w:t>
      </w:r>
    </w:p>
    <w:p w14:paraId="692DE4F5" w14:textId="77777777" w:rsidR="00C43D22" w:rsidRDefault="00C43D22" w:rsidP="00C43D22">
      <w:pPr>
        <w:spacing w:after="120"/>
        <w:rPr>
          <w:b/>
          <w:sz w:val="28"/>
          <w:szCs w:val="28"/>
        </w:rPr>
      </w:pPr>
    </w:p>
    <w:p w14:paraId="20B589DC" w14:textId="77777777" w:rsidR="00FA315C" w:rsidRPr="00C43D22" w:rsidRDefault="00FA315C" w:rsidP="00C43D22">
      <w:pPr>
        <w:spacing w:after="120"/>
        <w:rPr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  <w:r w:rsidR="00C43D22">
        <w:rPr>
          <w:b/>
          <w:sz w:val="28"/>
          <w:szCs w:val="28"/>
        </w:rPr>
        <w:t xml:space="preserve">: </w:t>
      </w:r>
      <w:r w:rsidR="00C43D22" w:rsidRPr="00C43D22">
        <w:rPr>
          <w:sz w:val="28"/>
          <w:szCs w:val="28"/>
        </w:rPr>
        <w:t>высшая категория -1 педагог, первая категория – 8 педагогов.</w:t>
      </w:r>
    </w:p>
    <w:p w14:paraId="6F768440" w14:textId="77777777" w:rsidR="00FA315C" w:rsidRDefault="00FA315C" w:rsidP="002D5DAC">
      <w:pPr>
        <w:rPr>
          <w:b/>
          <w:iCs/>
          <w:sz w:val="28"/>
          <w:szCs w:val="28"/>
        </w:rPr>
      </w:pPr>
    </w:p>
    <w:p w14:paraId="30BC8875" w14:textId="77777777" w:rsidR="00FA315C" w:rsidRPr="00C43D22" w:rsidRDefault="00FA315C" w:rsidP="002D5DAC">
      <w:pPr>
        <w:rPr>
          <w:iCs/>
          <w:sz w:val="28"/>
          <w:szCs w:val="28"/>
        </w:rPr>
      </w:pPr>
      <w:r w:rsidRPr="00C43D22">
        <w:rPr>
          <w:b/>
          <w:iCs/>
          <w:sz w:val="28"/>
          <w:szCs w:val="28"/>
        </w:rPr>
        <w:t xml:space="preserve">Стаж работы:      </w:t>
      </w:r>
      <w:r w:rsidRPr="00C43D22">
        <w:rPr>
          <w:iCs/>
          <w:sz w:val="28"/>
          <w:szCs w:val="28"/>
        </w:rPr>
        <w:t>до 5</w:t>
      </w:r>
      <w:r w:rsidR="00C43D22">
        <w:rPr>
          <w:iCs/>
          <w:sz w:val="28"/>
          <w:szCs w:val="28"/>
        </w:rPr>
        <w:t xml:space="preserve"> лет  -  2,   с 5-до 10 лет -  1</w:t>
      </w:r>
      <w:r w:rsidRPr="00C43D22">
        <w:rPr>
          <w:iCs/>
          <w:sz w:val="28"/>
          <w:szCs w:val="28"/>
        </w:rPr>
        <w:t>, с 10 -20 лет – 2,</w:t>
      </w:r>
    </w:p>
    <w:p w14:paraId="4BCBB80F" w14:textId="77777777" w:rsidR="00FA315C" w:rsidRPr="00C43D22" w:rsidRDefault="00FA315C" w:rsidP="002D5DAC">
      <w:pPr>
        <w:rPr>
          <w:iCs/>
          <w:sz w:val="28"/>
          <w:szCs w:val="28"/>
        </w:rPr>
      </w:pPr>
      <w:r w:rsidRPr="00C43D22">
        <w:rPr>
          <w:iCs/>
          <w:sz w:val="28"/>
          <w:szCs w:val="28"/>
        </w:rPr>
        <w:t xml:space="preserve">                                 свыше 20 лет – 1 </w:t>
      </w:r>
    </w:p>
    <w:p w14:paraId="61610332" w14:textId="77777777" w:rsidR="00FA315C" w:rsidRPr="00C43D22" w:rsidRDefault="00FA315C" w:rsidP="002D5DAC">
      <w:pPr>
        <w:rPr>
          <w:iCs/>
        </w:rPr>
      </w:pPr>
    </w:p>
    <w:p w14:paraId="61C476A5" w14:textId="77777777" w:rsidR="00FA315C" w:rsidRPr="00C43D22" w:rsidRDefault="00FA315C" w:rsidP="002D5DAC">
      <w:pPr>
        <w:widowControl w:val="0"/>
        <w:jc w:val="both"/>
        <w:rPr>
          <w:b/>
          <w:sz w:val="28"/>
          <w:szCs w:val="28"/>
        </w:rPr>
      </w:pPr>
      <w:r w:rsidRPr="00C43D22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14:paraId="49087DD8" w14:textId="77777777" w:rsidR="00FA315C" w:rsidRPr="00C43D22" w:rsidRDefault="00C43D22" w:rsidP="002D5DAC">
      <w:pPr>
        <w:rPr>
          <w:sz w:val="28"/>
          <w:szCs w:val="28"/>
        </w:rPr>
      </w:pPr>
      <w:r>
        <w:rPr>
          <w:sz w:val="28"/>
          <w:szCs w:val="28"/>
        </w:rPr>
        <w:t>Высшее - 7</w:t>
      </w:r>
      <w:r w:rsidR="00FA315C" w:rsidRPr="00C43D22">
        <w:rPr>
          <w:sz w:val="28"/>
          <w:szCs w:val="28"/>
        </w:rPr>
        <w:t>0%;</w:t>
      </w:r>
    </w:p>
    <w:p w14:paraId="65D0A281" w14:textId="77777777" w:rsidR="00FA315C" w:rsidRPr="00C43D22" w:rsidRDefault="00C43D22" w:rsidP="002D5DAC">
      <w:pPr>
        <w:rPr>
          <w:sz w:val="28"/>
          <w:szCs w:val="28"/>
        </w:rPr>
      </w:pPr>
      <w:r>
        <w:rPr>
          <w:sz w:val="28"/>
          <w:szCs w:val="28"/>
        </w:rPr>
        <w:t>Ср. специальное -3</w:t>
      </w:r>
      <w:r w:rsidR="00FA315C" w:rsidRPr="00C43D22">
        <w:rPr>
          <w:sz w:val="28"/>
          <w:szCs w:val="28"/>
        </w:rPr>
        <w:t>0%</w:t>
      </w:r>
    </w:p>
    <w:p w14:paraId="0FF7234E" w14:textId="77777777" w:rsidR="00FA315C" w:rsidRPr="000177E5" w:rsidRDefault="00FA315C" w:rsidP="002D5DAC">
      <w:pPr>
        <w:shd w:val="clear" w:color="auto" w:fill="FFFFFF"/>
      </w:pPr>
    </w:p>
    <w:p w14:paraId="17122528" w14:textId="77777777" w:rsidR="00FA315C" w:rsidRPr="00424495" w:rsidRDefault="00FA315C" w:rsidP="00693B55">
      <w:pPr>
        <w:ind w:firstLine="426"/>
        <w:jc w:val="both"/>
        <w:rPr>
          <w:sz w:val="28"/>
          <w:szCs w:val="28"/>
        </w:rPr>
      </w:pPr>
      <w:r w:rsidRPr="00424495">
        <w:rPr>
          <w:sz w:val="28"/>
          <w:szCs w:val="28"/>
        </w:rPr>
        <w:t xml:space="preserve">Средний возраст педагогов –  40 лет. А это значит, что в коллективе самым благоприятным образом сочетается молодой задор, уверенность   зрелости и опыт мудрости.  </w:t>
      </w:r>
    </w:p>
    <w:p w14:paraId="2E281D64" w14:textId="77777777"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14:paraId="53FC3F19" w14:textId="77777777"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14:paraId="0F0D7DA6" w14:textId="77777777" w:rsidR="00FA315C" w:rsidRPr="005831EF" w:rsidRDefault="00FA315C" w:rsidP="005831E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>Мониторинг эффективности с</w:t>
      </w:r>
      <w:r>
        <w:rPr>
          <w:iCs/>
          <w:sz w:val="28"/>
          <w:szCs w:val="28"/>
        </w:rPr>
        <w:t>амообразования педагогов за 2015 -2020</w:t>
      </w:r>
      <w:r w:rsidRPr="005831EF">
        <w:rPr>
          <w:iCs/>
          <w:sz w:val="28"/>
          <w:szCs w:val="28"/>
        </w:rPr>
        <w:t xml:space="preserve"> </w:t>
      </w:r>
      <w:proofErr w:type="spellStart"/>
      <w:proofErr w:type="gramStart"/>
      <w:r w:rsidRPr="005831EF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ч.годы</w:t>
      </w:r>
      <w:proofErr w:type="spellEnd"/>
      <w:proofErr w:type="gramEnd"/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 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 xml:space="preserve">. Получение новой информации помогает </w:t>
      </w:r>
      <w:r w:rsidRPr="005831EF">
        <w:rPr>
          <w:iCs/>
          <w:sz w:val="28"/>
          <w:szCs w:val="28"/>
        </w:rPr>
        <w:lastRenderedPageBreak/>
        <w:t>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14:paraId="1399FB6F" w14:textId="77777777"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14:paraId="154F98A9" w14:textId="77777777"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14:paraId="29A03BE0" w14:textId="77777777"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14:paraId="0325C7DC" w14:textId="77777777"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14:paraId="5B710156" w14:textId="77777777"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2015 -2020 уч. г.</w:t>
      </w:r>
      <w:r w:rsidRPr="005831EF">
        <w:rPr>
          <w:b/>
          <w:bCs/>
          <w:iCs/>
          <w:sz w:val="28"/>
          <w:szCs w:val="28"/>
        </w:rPr>
        <w:t xml:space="preserve"> </w:t>
      </w:r>
    </w:p>
    <w:p w14:paraId="194D25DA" w14:textId="77777777"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14:paraId="3FB1CC00" w14:textId="77777777" w:rsidR="00FA315C" w:rsidRPr="005831EF" w:rsidRDefault="00FA315C" w:rsidP="00E24829">
      <w:pPr>
        <w:ind w:firstLine="708"/>
        <w:rPr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за 2015-2020 уч. г.</w:t>
      </w:r>
      <w:r w:rsidRPr="005831EF">
        <w:rPr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</w:t>
      </w:r>
      <w:proofErr w:type="gramStart"/>
      <w:r>
        <w:rPr>
          <w:color w:val="000000"/>
          <w:sz w:val="28"/>
          <w:szCs w:val="28"/>
        </w:rPr>
        <w:t xml:space="preserve">активное </w:t>
      </w:r>
      <w:r w:rsidRPr="005831EF">
        <w:rPr>
          <w:color w:val="000000"/>
          <w:sz w:val="28"/>
          <w:szCs w:val="28"/>
        </w:rPr>
        <w:t xml:space="preserve"> участие</w:t>
      </w:r>
      <w:proofErr w:type="gramEnd"/>
      <w:r w:rsidRPr="005831EF">
        <w:rPr>
          <w:color w:val="000000"/>
          <w:sz w:val="28"/>
          <w:szCs w:val="28"/>
        </w:rPr>
        <w:t xml:space="preserve"> в конкурсном движении:</w:t>
      </w:r>
      <w:r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 и всероссийск</w:t>
      </w:r>
      <w:r>
        <w:rPr>
          <w:iCs/>
          <w:sz w:val="28"/>
          <w:szCs w:val="28"/>
        </w:rPr>
        <w:t xml:space="preserve">ий  уровень </w:t>
      </w:r>
      <w:r w:rsidRPr="005831EF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 уровень</w:t>
      </w:r>
      <w:r w:rsidRPr="005831EF">
        <w:rPr>
          <w:iCs/>
          <w:sz w:val="28"/>
          <w:szCs w:val="28"/>
        </w:rPr>
        <w:t xml:space="preserve">;  </w:t>
      </w:r>
    </w:p>
    <w:p w14:paraId="22EBF17F" w14:textId="77777777" w:rsidR="00FA315C" w:rsidRPr="005831EF" w:rsidRDefault="00FA315C" w:rsidP="00ED04B8">
      <w:pPr>
        <w:jc w:val="both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14:paraId="509C5247" w14:textId="77777777"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</w:t>
      </w:r>
      <w:proofErr w:type="spellStart"/>
      <w:r w:rsidRPr="005B35BF">
        <w:rPr>
          <w:sz w:val="28"/>
          <w:szCs w:val="28"/>
        </w:rPr>
        <w:t>стажисты</w:t>
      </w:r>
      <w:proofErr w:type="spellEnd"/>
      <w:r w:rsidRPr="005B35BF">
        <w:rPr>
          <w:sz w:val="28"/>
          <w:szCs w:val="28"/>
        </w:rPr>
        <w:t xml:space="preserve">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14:paraId="180D5007" w14:textId="77777777"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14:paraId="51C3D50A" w14:textId="77777777"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14:paraId="60D0B8D2" w14:textId="77777777"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14:paraId="424F4879" w14:textId="77777777"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14:paraId="769C3148" w14:textId="77777777"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14:paraId="611B8380" w14:textId="77777777"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14:paraId="7790B883" w14:textId="77777777"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14:paraId="060372D4" w14:textId="77777777"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14:paraId="4D58DE98" w14:textId="77777777"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14:paraId="04C67E86" w14:textId="77777777" w:rsidTr="004C0D8E">
        <w:tc>
          <w:tcPr>
            <w:tcW w:w="4926" w:type="dxa"/>
          </w:tcPr>
          <w:p w14:paraId="6560542B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14:paraId="3B89E57D" w14:textId="77777777" w:rsidR="00FA315C" w:rsidRPr="009A132C" w:rsidRDefault="00FA315C" w:rsidP="002301B6">
            <w:pPr>
              <w:pStyle w:val="a4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14:paraId="3435CD85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14:paraId="0F1A2A61" w14:textId="77777777" w:rsidR="00FA315C" w:rsidRPr="009A132C" w:rsidRDefault="00FA315C" w:rsidP="002301B6">
            <w:pPr>
              <w:pStyle w:val="a4"/>
              <w:numPr>
                <w:ilvl w:val="0"/>
                <w:numId w:val="29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14:paraId="79D89484" w14:textId="77777777"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F083D1" w14:textId="77777777" w:rsidR="00FA315C" w:rsidRPr="00CB5F6D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1EFDB80D" w14:textId="77777777"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68A9D5F" w14:textId="77777777"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инновационному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 xml:space="preserve">циклу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>развития</w:t>
      </w:r>
    </w:p>
    <w:p w14:paraId="0EC40667" w14:textId="77777777"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14:paraId="11365C70" w14:textId="77777777"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lastRenderedPageBreak/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14:paraId="6D84DEF2" w14:textId="77777777"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14:paraId="1D69D4D7" w14:textId="77777777"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14:paraId="0016F761" w14:textId="77777777"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14:paraId="0C1CEB5B" w14:textId="77777777"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14:paraId="4C7DAE7E" w14:textId="77777777"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14:paraId="0C9BF442" w14:textId="77777777"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14:paraId="55F63921" w14:textId="77777777"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14:paraId="61FA86D2" w14:textId="77777777"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14:paraId="63130C57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14:paraId="6CCD4E94" w14:textId="77777777"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FA315C" w:rsidRPr="00351652" w14:paraId="042434A6" w14:textId="77777777" w:rsidTr="004D276E">
        <w:trPr>
          <w:trHeight w:val="425"/>
        </w:trPr>
        <w:tc>
          <w:tcPr>
            <w:tcW w:w="4928" w:type="dxa"/>
          </w:tcPr>
          <w:p w14:paraId="1B4C6FF7" w14:textId="77777777"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14:paraId="5E70154B" w14:textId="77777777"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14:paraId="0CEDD1CA" w14:textId="77777777"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14:paraId="1A95E94F" w14:textId="77777777"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14:paraId="0F1DF0AC" w14:textId="77777777" w:rsidTr="004D276E">
        <w:trPr>
          <w:trHeight w:val="2225"/>
        </w:trPr>
        <w:tc>
          <w:tcPr>
            <w:tcW w:w="4928" w:type="dxa"/>
          </w:tcPr>
          <w:p w14:paraId="7C047993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14:paraId="52B90239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14:paraId="1E972E6F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14:paraId="28DD171E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14:paraId="44CC959E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14:paraId="77949F51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14:paraId="1BB0ED39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Правовая культура</w:t>
            </w:r>
          </w:p>
          <w:p w14:paraId="6D8974DA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14:paraId="4D54C488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14:paraId="480480A1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14:paraId="6FC7778D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Здоровьесбережение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всех участников образовательного процесса</w:t>
            </w:r>
          </w:p>
          <w:p w14:paraId="52425EF9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14:paraId="57424EF2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14:paraId="25DB879C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14:paraId="71EE4283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14:paraId="5C7A896F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Инновационность</w:t>
            </w:r>
          </w:p>
          <w:p w14:paraId="63F74C40" w14:textId="77777777"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14:paraId="213526CB" w14:textId="77777777"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A6AF6F" w14:textId="77777777"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14:paraId="37A4EA99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14:paraId="4CC8CF0A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14:paraId="4EBB9C35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14:paraId="0E647479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14:paraId="3ED509EB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14:paraId="0DEA4C8C" w14:textId="77777777"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14:paraId="708757F8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 xml:space="preserve">чая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r w:rsidRPr="00351652">
        <w:rPr>
          <w:rFonts w:ascii="Times New Roman" w:hAnsi="Times New Roman"/>
          <w:sz w:val="28"/>
          <w:szCs w:val="28"/>
        </w:rPr>
        <w:t>сбережение</w:t>
      </w:r>
      <w:proofErr w:type="spellEnd"/>
      <w:r w:rsidRPr="00351652">
        <w:rPr>
          <w:rFonts w:ascii="Times New Roman" w:hAnsi="Times New Roman"/>
          <w:sz w:val="28"/>
          <w:szCs w:val="28"/>
        </w:rPr>
        <w:t>) - 91%.</w:t>
      </w:r>
    </w:p>
    <w:p w14:paraId="1346BF61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14:paraId="1C28B080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14:paraId="6007E42F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14:paraId="29C9B611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14:paraId="3A5A7F98" w14:textId="77777777"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14:paraId="3CDDC6C1" w14:textId="77777777"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14:paraId="231EC078" w14:textId="77777777"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</w:t>
      </w:r>
    </w:p>
    <w:p w14:paraId="6DCA73B6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>
        <w:rPr>
          <w:sz w:val="28"/>
          <w:szCs w:val="28"/>
        </w:rPr>
        <w:t>ельности ДОУ за период 2015-2020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 w:rsidR="0002203F">
        <w:rPr>
          <w:sz w:val="28"/>
          <w:szCs w:val="28"/>
        </w:rPr>
        <w:t>й ресурс в создании комплекса МБДОУ «Д</w:t>
      </w:r>
      <w:r>
        <w:rPr>
          <w:sz w:val="28"/>
          <w:szCs w:val="28"/>
        </w:rPr>
        <w:t xml:space="preserve">етский сад </w:t>
      </w:r>
      <w:r w:rsidR="0002203F">
        <w:rPr>
          <w:sz w:val="28"/>
          <w:szCs w:val="28"/>
        </w:rPr>
        <w:t>комбинированного вида №6 «Тополек</w:t>
      </w:r>
      <w:r>
        <w:rPr>
          <w:sz w:val="28"/>
          <w:szCs w:val="28"/>
        </w:rPr>
        <w:t>». За данный период работы педагогами ДОУ:</w:t>
      </w:r>
    </w:p>
    <w:p w14:paraId="0AC60F32" w14:textId="77777777"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14:paraId="6B41B13A" w14:textId="77777777" w:rsidR="00C43D22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43D22">
        <w:rPr>
          <w:sz w:val="28"/>
          <w:szCs w:val="28"/>
        </w:rPr>
        <w:t>Образовательная  программа «Теремок» для детей от двух месяцев до трех лет. Научный руководитель: И.А. Лыкова.</w:t>
      </w:r>
    </w:p>
    <w:p w14:paraId="5238E386" w14:textId="77777777" w:rsidR="00C43D22" w:rsidRPr="00C43D22" w:rsidRDefault="00C43D22" w:rsidP="00C43D22">
      <w:pPr>
        <w:tabs>
          <w:tab w:val="left" w:pos="720"/>
        </w:tabs>
        <w:spacing w:after="200" w:line="276" w:lineRule="auto"/>
        <w:ind w:left="360"/>
        <w:contextualSpacing/>
        <w:jc w:val="both"/>
        <w:rPr>
          <w:sz w:val="28"/>
          <w:szCs w:val="28"/>
        </w:rPr>
      </w:pPr>
      <w:r>
        <w:rPr>
          <w:rFonts w:eastAsia="Gabriola"/>
          <w:sz w:val="28"/>
          <w:szCs w:val="28"/>
        </w:rPr>
        <w:t xml:space="preserve">- </w:t>
      </w:r>
      <w:r w:rsidRPr="00C43D22">
        <w:rPr>
          <w:rFonts w:eastAsia="Gabriola"/>
          <w:sz w:val="28"/>
          <w:szCs w:val="28"/>
        </w:rPr>
        <w:t xml:space="preserve">Парциальная программа "Основы безопасности детей дошкольного возраста" под. ред. Р.Б. </w:t>
      </w:r>
      <w:proofErr w:type="spellStart"/>
      <w:r w:rsidRPr="00C43D22">
        <w:rPr>
          <w:rFonts w:eastAsia="Gabriola"/>
          <w:sz w:val="28"/>
          <w:szCs w:val="28"/>
        </w:rPr>
        <w:t>Стеркиной</w:t>
      </w:r>
      <w:proofErr w:type="spellEnd"/>
      <w:r w:rsidRPr="00C43D22">
        <w:rPr>
          <w:rFonts w:eastAsia="Gabriola"/>
          <w:sz w:val="28"/>
          <w:szCs w:val="28"/>
        </w:rPr>
        <w:t>, О.Л. Князевой, Н.Н. Авдеевой, - М: Школа-Пресс, 2002.-144 с.;</w:t>
      </w:r>
    </w:p>
    <w:p w14:paraId="6B7D636B" w14:textId="77777777" w:rsidR="00C43D22" w:rsidRPr="00C43D22" w:rsidRDefault="00C43D22" w:rsidP="00C43D22">
      <w:pPr>
        <w:spacing w:after="200" w:line="276" w:lineRule="auto"/>
        <w:contextualSpacing/>
        <w:jc w:val="both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- </w:t>
      </w:r>
      <w:r w:rsidRPr="00C43D22">
        <w:rPr>
          <w:rFonts w:eastAsia="Gabriola"/>
          <w:sz w:val="28"/>
          <w:szCs w:val="28"/>
        </w:rPr>
        <w:t xml:space="preserve">Региональная программа «Приключения светофора» по предупреждению </w:t>
      </w:r>
      <w:r>
        <w:rPr>
          <w:rFonts w:eastAsia="Gabriola"/>
          <w:sz w:val="28"/>
          <w:szCs w:val="28"/>
        </w:rPr>
        <w:t xml:space="preserve"> </w:t>
      </w:r>
      <w:r w:rsidRPr="00C43D22">
        <w:rPr>
          <w:rFonts w:eastAsia="Gabriola"/>
          <w:sz w:val="28"/>
          <w:szCs w:val="28"/>
        </w:rPr>
        <w:t xml:space="preserve">детского </w:t>
      </w:r>
      <w:proofErr w:type="spellStart"/>
      <w:r w:rsidRPr="00C43D22">
        <w:rPr>
          <w:rFonts w:eastAsia="Gabriola"/>
          <w:sz w:val="28"/>
          <w:szCs w:val="28"/>
        </w:rPr>
        <w:t>дорожно</w:t>
      </w:r>
      <w:proofErr w:type="spellEnd"/>
      <w:r w:rsidRPr="00C43D22">
        <w:rPr>
          <w:rFonts w:eastAsia="Gabriola"/>
          <w:sz w:val="28"/>
          <w:szCs w:val="28"/>
        </w:rPr>
        <w:t xml:space="preserve"> – транспортного травматизма.</w:t>
      </w:r>
    </w:p>
    <w:p w14:paraId="445BF49C" w14:textId="77777777"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14:paraId="16C3DE84" w14:textId="77777777"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14:paraId="733C1942" w14:textId="77777777"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14:paraId="63A1F8BA" w14:textId="77777777"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14:paraId="57CFEC3C" w14:textId="77777777"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14:paraId="5EA68C84" w14:textId="77777777"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14:paraId="3669922C" w14:textId="77777777"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14:paraId="0B19833F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CCCB285" w14:textId="77777777" w:rsidR="00FA315C" w:rsidRPr="00DE166D" w:rsidRDefault="00FA315C" w:rsidP="00C43D22">
      <w:pPr>
        <w:shd w:val="clear" w:color="auto" w:fill="FFFFFF"/>
        <w:ind w:firstLine="709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>
        <w:rPr>
          <w:sz w:val="28"/>
          <w:szCs w:val="28"/>
        </w:rPr>
        <w:t>ет   медицинская  сестра.</w:t>
      </w:r>
    </w:p>
    <w:p w14:paraId="03E97FB9" w14:textId="77777777" w:rsidR="00FA315C" w:rsidRPr="003F05EA" w:rsidRDefault="00FA315C" w:rsidP="00C43D22">
      <w:pPr>
        <w:ind w:right="260" w:firstLine="709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14:paraId="2FD582CC" w14:textId="77777777" w:rsidR="00FA315C" w:rsidRPr="003F05EA" w:rsidRDefault="00FA315C" w:rsidP="00C43D22">
      <w:pPr>
        <w:ind w:right="260" w:firstLine="709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14:paraId="2D07947E" w14:textId="77777777" w:rsidR="00C43D22" w:rsidRDefault="00FA315C" w:rsidP="00C43D22">
      <w:pPr>
        <w:ind w:right="260" w:firstLine="709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="00C43D22">
        <w:rPr>
          <w:sz w:val="28"/>
          <w:szCs w:val="28"/>
        </w:rPr>
        <w:t>.</w:t>
      </w:r>
    </w:p>
    <w:p w14:paraId="16D86B16" w14:textId="77777777" w:rsidR="00FA315C" w:rsidRPr="003F05EA" w:rsidRDefault="00FA315C" w:rsidP="00C43D22">
      <w:pPr>
        <w:ind w:left="425" w:right="261" w:firstLine="284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14:paraId="0790DF25" w14:textId="77777777" w:rsidR="00FA315C" w:rsidRPr="003F05EA" w:rsidRDefault="00FA315C" w:rsidP="00C43D22">
      <w:pPr>
        <w:ind w:left="425" w:right="261" w:firstLine="284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14:paraId="5BCD521A" w14:textId="77777777" w:rsidR="00FA315C" w:rsidRDefault="00FA315C" w:rsidP="00C43D22">
      <w:pPr>
        <w:ind w:left="425" w:right="261" w:firstLine="709"/>
        <w:jc w:val="both"/>
        <w:rPr>
          <w:sz w:val="28"/>
          <w:szCs w:val="28"/>
        </w:rPr>
      </w:pPr>
    </w:p>
    <w:p w14:paraId="6ED38A1B" w14:textId="77777777"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14:paraId="446625C5" w14:textId="77777777"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14:paraId="1DC3C911" w14:textId="77777777"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14:paraId="7B054420" w14:textId="77777777"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14:paraId="14136D40" w14:textId="77777777"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14:paraId="4852D9D6" w14:textId="77777777"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14:paraId="2D7BB951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 xml:space="preserve">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14:paraId="7E811258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14:paraId="38A9A378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14:paraId="5EF102D7" w14:textId="77777777"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14:paraId="5F06E08C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14:paraId="25E15106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14:paraId="4FEE17D0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14:paraId="7C146F16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14:paraId="36F687BE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14:paraId="2AC25B77" w14:textId="77777777"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14:paraId="7D3BBD18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14:paraId="77D22BE4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14:paraId="54EAB281" w14:textId="77777777"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14:paraId="4ACECF43" w14:textId="77777777"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14:paraId="7AF2135B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33DD77FB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lastRenderedPageBreak/>
        <w:t>Проведение спортивных праздников, досугов, развлечений</w:t>
      </w:r>
    </w:p>
    <w:p w14:paraId="52509DA4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14:paraId="79BC8506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>бенность которых — объедине</w:t>
      </w:r>
      <w:r w:rsidRPr="00AF6D3E">
        <w:rPr>
          <w:color w:val="000000"/>
          <w:sz w:val="28"/>
          <w:szCs w:val="28"/>
        </w:rPr>
        <w:softHyphen/>
        <w:t>ние   разновозрастных   групп,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14:paraId="50483F53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 xml:space="preserve">Анализируя работу всех специалистов в детском саду можно прийти к такому заключению, что в ДОУ выстроена система </w:t>
      </w:r>
      <w:proofErr w:type="spellStart"/>
      <w:r w:rsidRPr="00AF6D3E">
        <w:rPr>
          <w:sz w:val="28"/>
          <w:szCs w:val="28"/>
        </w:rPr>
        <w:t>здоровьесбережения</w:t>
      </w:r>
      <w:proofErr w:type="spellEnd"/>
      <w:r w:rsidRPr="00AF6D3E">
        <w:rPr>
          <w:sz w:val="28"/>
          <w:szCs w:val="28"/>
        </w:rPr>
        <w:t xml:space="preserve">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14:paraId="7EB22EA3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14:paraId="14B41B1A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>ностям 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 xml:space="preserve">ки </w:t>
      </w:r>
      <w:proofErr w:type="spellStart"/>
      <w:r w:rsidRPr="00AF6D3E">
        <w:rPr>
          <w:sz w:val="28"/>
          <w:szCs w:val="28"/>
        </w:rPr>
        <w:t>валеологического</w:t>
      </w:r>
      <w:proofErr w:type="spellEnd"/>
      <w:r w:rsidRPr="00AF6D3E">
        <w:rPr>
          <w:sz w:val="28"/>
          <w:szCs w:val="28"/>
        </w:rPr>
        <w:t xml:space="preserve">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14:paraId="5C807FE6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14:paraId="48B77106" w14:textId="77777777"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AF6D3E">
        <w:rPr>
          <w:sz w:val="28"/>
          <w:szCs w:val="28"/>
          <w:u w:val="double"/>
        </w:rPr>
        <w:t xml:space="preserve">Дети имеют представления: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14:paraId="4077BE2F" w14:textId="77777777"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14:paraId="4CC7E418" w14:textId="77777777"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:rsidRPr="00AC306B" w14:paraId="5D68CB0A" w14:textId="77777777" w:rsidTr="004C0D8E">
        <w:tc>
          <w:tcPr>
            <w:tcW w:w="4926" w:type="dxa"/>
          </w:tcPr>
          <w:p w14:paraId="2B865073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14:paraId="5AC91C8C" w14:textId="77777777"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в ДОУ выстроена система </w:t>
            </w:r>
            <w:proofErr w:type="spellStart"/>
            <w:r w:rsidRPr="009A132C">
              <w:rPr>
                <w:rFonts w:ascii="Times New Roman" w:hAnsi="Times New Roman"/>
                <w:sz w:val="28"/>
                <w:szCs w:val="28"/>
              </w:rPr>
              <w:t>здоровьесбережения</w:t>
            </w:r>
            <w:proofErr w:type="spellEnd"/>
            <w:r w:rsidRPr="009A132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0591FB7" w14:textId="77777777"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повысилось качество проведения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14:paraId="2622AF29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Слабые стороны</w:t>
            </w:r>
          </w:p>
          <w:p w14:paraId="1BA67F27" w14:textId="77777777" w:rsidR="00FA315C" w:rsidRPr="009A132C" w:rsidRDefault="00FA315C" w:rsidP="002301B6">
            <w:pPr>
              <w:pStyle w:val="a4"/>
              <w:numPr>
                <w:ilvl w:val="0"/>
                <w:numId w:val="26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владение методикой физкультурно-оздоровительной работы молодыми специалистами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ДОУ.</w:t>
            </w:r>
          </w:p>
        </w:tc>
      </w:tr>
    </w:tbl>
    <w:p w14:paraId="1842309A" w14:textId="77777777"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14:paraId="3E4F41FD" w14:textId="77777777"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14:paraId="01A349AD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14:paraId="704E1F40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14:paraId="0011DD4E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 ДОУ музыкальным руководителем внедряется </w:t>
      </w:r>
      <w:proofErr w:type="spellStart"/>
      <w:r w:rsidRPr="00975BD2">
        <w:rPr>
          <w:sz w:val="28"/>
          <w:szCs w:val="28"/>
        </w:rPr>
        <w:t>полихудожест</w:t>
      </w:r>
      <w:r>
        <w:rPr>
          <w:sz w:val="28"/>
          <w:szCs w:val="28"/>
        </w:rPr>
        <w:t>венный</w:t>
      </w:r>
      <w:proofErr w:type="spellEnd"/>
      <w:r>
        <w:rPr>
          <w:sz w:val="28"/>
          <w:szCs w:val="28"/>
        </w:rPr>
        <w:t xml:space="preserve">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14:paraId="4863AC83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14:paraId="32DDF9C1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14:paraId="08C33244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14:paraId="436C0350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</w:t>
      </w:r>
      <w:proofErr w:type="gramStart"/>
      <w:r w:rsidRPr="00975BD2">
        <w:rPr>
          <w:sz w:val="28"/>
          <w:szCs w:val="28"/>
        </w:rPr>
        <w:t>ритмическая  деятельность</w:t>
      </w:r>
      <w:proofErr w:type="gramEnd"/>
      <w:r w:rsidRPr="00975BD2">
        <w:rPr>
          <w:sz w:val="28"/>
          <w:szCs w:val="28"/>
        </w:rPr>
        <w:t xml:space="preserve">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14:paraId="21C7FF23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14:paraId="1093AAD9" w14:textId="77777777" w:rsidR="00FA315C" w:rsidRPr="00975BD2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психогимна</w:t>
      </w:r>
      <w:r>
        <w:rPr>
          <w:sz w:val="28"/>
          <w:szCs w:val="28"/>
        </w:rPr>
        <w:softHyphen/>
        <w:t>стика</w:t>
      </w:r>
      <w:proofErr w:type="spellEnd"/>
      <w:r>
        <w:rPr>
          <w:sz w:val="28"/>
          <w:szCs w:val="28"/>
        </w:rPr>
        <w:t>,</w:t>
      </w:r>
    </w:p>
    <w:p w14:paraId="0C0E051A" w14:textId="77777777" w:rsidR="00FA315C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 xml:space="preserve">вижные игры, танцы (хороводы, пляски, современные танцы), </w:t>
      </w:r>
      <w:proofErr w:type="gramStart"/>
      <w:r w:rsidRPr="00975BD2">
        <w:rPr>
          <w:sz w:val="28"/>
          <w:szCs w:val="28"/>
        </w:rPr>
        <w:t>игровое  танцевальное</w:t>
      </w:r>
      <w:proofErr w:type="gramEnd"/>
      <w:r w:rsidRPr="00975BD2">
        <w:rPr>
          <w:sz w:val="28"/>
          <w:szCs w:val="28"/>
        </w:rPr>
        <w:t xml:space="preserve">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14:paraId="10E667C0" w14:textId="77777777"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7226F827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14:paraId="5C0AF457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14:paraId="2B4C9755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14:paraId="345656AB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14:paraId="6F47C033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14:paraId="2EA55BD1" w14:textId="77777777"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14:paraId="18C01AFF" w14:textId="77777777"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 xml:space="preserve">кабрь), 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14:paraId="1CD879B6" w14:textId="77777777"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14:paraId="37C20320" w14:textId="77777777"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14:paraId="28FEAB75" w14:textId="77777777"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14:paraId="4D047042" w14:textId="77777777"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14:paraId="3E537C21" w14:textId="77777777"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5"/>
        <w:gridCol w:w="4651"/>
      </w:tblGrid>
      <w:tr w:rsidR="00FA315C" w:rsidRPr="00AD4F8B" w14:paraId="00CC7F6A" w14:textId="77777777" w:rsidTr="004D276E">
        <w:tc>
          <w:tcPr>
            <w:tcW w:w="5495" w:type="dxa"/>
          </w:tcPr>
          <w:p w14:paraId="23CDC3E6" w14:textId="77777777"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14:paraId="27E11417" w14:textId="77777777"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14:paraId="1738E986" w14:textId="77777777" w:rsidTr="004D276E">
        <w:tc>
          <w:tcPr>
            <w:tcW w:w="5495" w:type="dxa"/>
          </w:tcPr>
          <w:p w14:paraId="4040BCCE" w14:textId="77777777"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 xml:space="preserve">Проводится интегрированная </w:t>
            </w:r>
            <w:r w:rsidRPr="00DE166D">
              <w:rPr>
                <w:bCs/>
                <w:sz w:val="28"/>
                <w:szCs w:val="28"/>
              </w:rPr>
              <w:lastRenderedPageBreak/>
              <w:t>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14:paraId="0E9806A1" w14:textId="77777777"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14:paraId="7942FA9E" w14:textId="77777777"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14:paraId="19957F14" w14:textId="77777777"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</w:tbl>
    <w:p w14:paraId="7D63898D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EA0D830" w14:textId="77777777"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14:paraId="2B928DEB" w14:textId="77777777"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14:paraId="305B3A2D" w14:textId="77777777"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14:paraId="36D3A6F7" w14:textId="77777777"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14:paraId="70B92AAB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14:paraId="0AA6D344" w14:textId="77777777"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14:paraId="3D0395F8" w14:textId="77777777"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14:paraId="4D9D22C2" w14:textId="77777777"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14:paraId="204B5A40" w14:textId="77777777"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14:paraId="05D200B3" w14:textId="77777777"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14:paraId="64719663" w14:textId="77777777"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14:paraId="74A3391D" w14:textId="77777777" w:rsidR="00C43D22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lastRenderedPageBreak/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 xml:space="preserve">стей, соответствующей задачам экологического образования. </w:t>
      </w:r>
    </w:p>
    <w:p w14:paraId="34D315FB" w14:textId="77777777"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 xml:space="preserve">. Благодаря творческому поиску педагогов в группах ДОУ создана, развивающая, </w:t>
      </w:r>
      <w:proofErr w:type="spellStart"/>
      <w:r w:rsidRPr="00463446">
        <w:rPr>
          <w:sz w:val="28"/>
          <w:szCs w:val="28"/>
        </w:rPr>
        <w:t>экологизированная</w:t>
      </w:r>
      <w:proofErr w:type="spellEnd"/>
      <w:r w:rsidRPr="00463446">
        <w:rPr>
          <w:sz w:val="28"/>
          <w:szCs w:val="28"/>
        </w:rPr>
        <w:t xml:space="preserve">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>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14:paraId="20FF0F2F" w14:textId="77777777"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14:paraId="73F63F1C" w14:textId="77777777"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14:paraId="48E0087C" w14:textId="77777777"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14:paraId="55B26BDD" w14:textId="77777777"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14:paraId="38E0EFED" w14:textId="77777777"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14:paraId="28612D7E" w14:textId="77777777"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14:paraId="331AFECF" w14:textId="77777777"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Проведены акции «Домик для птиц», «Посади цветок». </w:t>
      </w:r>
    </w:p>
    <w:p w14:paraId="2DAE2258" w14:textId="77777777"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14:paraId="0C6846F7" w14:textId="77777777"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14:paraId="17771FAA" w14:textId="77777777" w:rsidR="00FA315C" w:rsidRPr="00750105" w:rsidRDefault="00FA315C" w:rsidP="00693B55">
      <w:pPr>
        <w:pStyle w:val="a9"/>
        <w:ind w:left="0" w:firstLine="502"/>
        <w:rPr>
          <w:i/>
          <w:sz w:val="28"/>
          <w:szCs w:val="28"/>
        </w:rPr>
      </w:pPr>
    </w:p>
    <w:p w14:paraId="50067D7F" w14:textId="77777777"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14:paraId="24094894" w14:textId="77777777"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14:paraId="13322EA2" w14:textId="77777777"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14:paraId="0733C0AA" w14:textId="77777777" w:rsidR="00C43D22" w:rsidRDefault="00C43D22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6772FBFE" w14:textId="77777777"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lastRenderedPageBreak/>
        <w:t>Анализ развития познавательной активности</w:t>
      </w:r>
    </w:p>
    <w:p w14:paraId="413A2EFE" w14:textId="77777777"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6"/>
        <w:gridCol w:w="4927"/>
      </w:tblGrid>
      <w:tr w:rsidR="00FA315C" w14:paraId="472ECACF" w14:textId="77777777" w:rsidTr="004C0D8E">
        <w:tc>
          <w:tcPr>
            <w:tcW w:w="4926" w:type="dxa"/>
          </w:tcPr>
          <w:p w14:paraId="70299971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14:paraId="06F075B9" w14:textId="77777777"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14:paraId="51E0DC73" w14:textId="77777777"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14:paraId="3A7601FE" w14:textId="77777777"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14:paraId="5C373B6C" w14:textId="77777777"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14:paraId="4DEF8962" w14:textId="77777777"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14:paraId="797644B2" w14:textId="77777777"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14:paraId="49366789" w14:textId="77777777"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по закреплению познавательных умений и навыков.</w:t>
            </w:r>
          </w:p>
        </w:tc>
      </w:tr>
    </w:tbl>
    <w:p w14:paraId="69275172" w14:textId="77777777"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246C71FC" w14:textId="77777777"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14:paraId="6F5D95C7" w14:textId="77777777"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14:paraId="7447ED33" w14:textId="77777777"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14:paraId="0663ABC0" w14:textId="77777777"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>аршей группе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>
        <w:rPr>
          <w:sz w:val="28"/>
          <w:szCs w:val="28"/>
        </w:rPr>
        <w:t xml:space="preserve">лями, так и учителем по </w:t>
      </w:r>
      <w:proofErr w:type="gramStart"/>
      <w:r>
        <w:rPr>
          <w:sz w:val="28"/>
          <w:szCs w:val="28"/>
        </w:rPr>
        <w:t>ДОП .</w:t>
      </w:r>
      <w:proofErr w:type="gramEnd"/>
    </w:p>
    <w:p w14:paraId="38C09FB8" w14:textId="77777777"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14:paraId="50BC2DCF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E36417A" w14:textId="77777777"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14:paraId="627AD902" w14:textId="77777777"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14:paraId="1DE40CF4" w14:textId="77777777"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пользуют в работе интерактивные доски, ноутбуки</w:t>
      </w:r>
      <w:r w:rsidRPr="004B52D3">
        <w:rPr>
          <w:sz w:val="28"/>
          <w:szCs w:val="28"/>
        </w:rPr>
        <w:t>);</w:t>
      </w:r>
    </w:p>
    <w:p w14:paraId="50D19D58" w14:textId="77777777"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14:paraId="148E155C" w14:textId="77777777"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14:paraId="29D61C7A" w14:textId="77777777"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14:paraId="160F34B0" w14:textId="77777777" w:rsidR="00FA315C" w:rsidRPr="00030EF5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14:paraId="6064F889" w14:textId="77777777"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14:paraId="1C9F8D3E" w14:textId="77777777" w:rsidR="00FA315C" w:rsidRPr="00442FA3" w:rsidRDefault="00720CE6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A26A8E" wp14:editId="10DE99D6">
            <wp:extent cx="6522720" cy="3349625"/>
            <wp:effectExtent l="0" t="0" r="0" b="22225"/>
            <wp:docPr id="3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FFA4576" w14:textId="77777777"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14:paraId="2F4793B7" w14:textId="77777777"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14:paraId="67FA90C5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14:paraId="1290C5BD" w14:textId="77777777"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14:paraId="56FE93EA" w14:textId="77777777"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14:paraId="7F7D50F2" w14:textId="77777777"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14:paraId="0597450F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 xml:space="preserve">Изучение эмоционально-чувственной сферы ребенка ведется на основе наблюдений его деятельности, общения. В наше время, когда растет нагрузка на </w:t>
      </w:r>
      <w:r w:rsidRPr="004B52D3">
        <w:rPr>
          <w:sz w:val="28"/>
          <w:szCs w:val="28"/>
        </w:rPr>
        <w:lastRenderedPageBreak/>
        <w:t>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>
        <w:rPr>
          <w:sz w:val="28"/>
          <w:szCs w:val="28"/>
        </w:rPr>
        <w:t xml:space="preserve">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14:paraId="17410EB8" w14:textId="77777777" w:rsidR="00FA315C" w:rsidRPr="00B84285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14:paraId="35DE5A26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E352B36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t>Использование ИКТ в воспитательно-образовательном процессе</w:t>
      </w:r>
    </w:p>
    <w:p w14:paraId="48C7946D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14:paraId="2B960353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14:paraId="350A45F1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14:paraId="662A10A1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14:paraId="76CCE7C5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14:paraId="2DE4775D" w14:textId="77777777"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14:paraId="30C3FBEF" w14:textId="77777777" w:rsidR="00FA315C" w:rsidRPr="004B52D3" w:rsidRDefault="00FA315C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14:paraId="69A4CECC" w14:textId="77777777"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14:paraId="729E532E" w14:textId="77777777"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14:paraId="3EE9FB34" w14:textId="77777777"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14:paraId="3156DE85" w14:textId="77777777"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14:paraId="6CA36BFB" w14:textId="77777777"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14:paraId="547269F4" w14:textId="77777777"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14:paraId="44579387" w14:textId="77777777"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14:paraId="6EC36C5F" w14:textId="77777777" w:rsidR="00FA315C" w:rsidRPr="004B52D3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14:paraId="5A21598B" w14:textId="77777777" w:rsidR="00FA315C" w:rsidRPr="00B27B3E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lastRenderedPageBreak/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14:paraId="4C750C07" w14:textId="77777777"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14:paraId="415B3CEA" w14:textId="77777777"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14:paraId="643CA4B6" w14:textId="77777777"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14:paraId="0587D3CE" w14:textId="77777777"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14:paraId="46D538B6" w14:textId="77777777"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14:paraId="7CED84C4" w14:textId="77777777"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14:paraId="3F0B4D90" w14:textId="77777777"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14:paraId="2FAB589E" w14:textId="77777777"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</w:t>
      </w:r>
      <w:proofErr w:type="spellStart"/>
      <w:r w:rsidRPr="004B52D3">
        <w:rPr>
          <w:sz w:val="28"/>
          <w:szCs w:val="28"/>
          <w:lang w:eastAsia="en-US"/>
        </w:rPr>
        <w:t>общесадовское</w:t>
      </w:r>
      <w:proofErr w:type="spellEnd"/>
      <w:r w:rsidRPr="004B52D3">
        <w:rPr>
          <w:sz w:val="28"/>
          <w:szCs w:val="28"/>
          <w:lang w:eastAsia="en-US"/>
        </w:rPr>
        <w:t xml:space="preserve"> родительское собрание </w:t>
      </w:r>
    </w:p>
    <w:p w14:paraId="5B736DED" w14:textId="77777777"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14:paraId="764D16B4" w14:textId="77777777"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14:paraId="066CF007" w14:textId="77777777"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Круглый стол с участием родителей </w:t>
      </w: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14:paraId="1C41011B" w14:textId="77777777"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14:paraId="04D42402" w14:textId="77777777"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ДОБРА» </w:t>
      </w:r>
    </w:p>
    <w:p w14:paraId="597600DF" w14:textId="77777777"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14:paraId="1F0C41EE" w14:textId="77777777"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14:paraId="344A15E9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9376C4E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14:paraId="7E42ABF2" w14:textId="77777777"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7"/>
        <w:gridCol w:w="4149"/>
      </w:tblGrid>
      <w:tr w:rsidR="00FA315C" w:rsidRPr="00AD4F8B" w14:paraId="690F9B82" w14:textId="77777777" w:rsidTr="004D276E">
        <w:tc>
          <w:tcPr>
            <w:tcW w:w="6062" w:type="dxa"/>
          </w:tcPr>
          <w:p w14:paraId="5ECB6B48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14:paraId="3CDF9979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14:paraId="0CD7AC4C" w14:textId="77777777" w:rsidTr="004D276E">
        <w:tc>
          <w:tcPr>
            <w:tcW w:w="6062" w:type="dxa"/>
          </w:tcPr>
          <w:p w14:paraId="16CDC14A" w14:textId="77777777"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 xml:space="preserve">В детском саду свободный выбор детям </w:t>
            </w:r>
            <w:r w:rsidRPr="004A04C4">
              <w:rPr>
                <w:bCs/>
                <w:sz w:val="27"/>
                <w:szCs w:val="27"/>
              </w:rPr>
              <w:lastRenderedPageBreak/>
              <w:t>обеспечен в игровой и в самостоятельной деятельности.</w:t>
            </w:r>
          </w:p>
          <w:p w14:paraId="6E7CFF68" w14:textId="77777777"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14:paraId="4C5F3C94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>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14:paraId="7CA3E715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 xml:space="preserve">Технология формирования </w:t>
            </w:r>
            <w:r w:rsidRPr="00AD4F8B">
              <w:rPr>
                <w:bCs/>
                <w:sz w:val="28"/>
                <w:szCs w:val="28"/>
              </w:rPr>
              <w:lastRenderedPageBreak/>
              <w:t>осознанного выбора еще недостаточно хорошо отработана и представлена.</w:t>
            </w:r>
          </w:p>
          <w:p w14:paraId="36E5115B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14:paraId="48F9AA16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14:paraId="2CFEFCF6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14:paraId="4D3B4395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14:paraId="759C7947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14:paraId="0EE583F2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14:paraId="160384CD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14:paraId="200A748E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14:paraId="4C263B62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14:paraId="71C10999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14:paraId="159A1B1C" w14:textId="77777777"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14:paraId="540EC3A2" w14:textId="77777777" w:rsidR="00FA315C" w:rsidRPr="00B27B3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14:paraId="5573FC1C" w14:textId="77777777"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proofErr w:type="spellStart"/>
      <w:r w:rsidRPr="00627A72">
        <w:rPr>
          <w:rFonts w:cs="Calibri"/>
          <w:sz w:val="28"/>
          <w:szCs w:val="28"/>
        </w:rPr>
        <w:t>Трансформируемость</w:t>
      </w:r>
      <w:proofErr w:type="spellEnd"/>
      <w:r w:rsidRPr="00627A72">
        <w:rPr>
          <w:rFonts w:cs="Calibri"/>
          <w:sz w:val="28"/>
          <w:szCs w:val="28"/>
        </w:rPr>
        <w:t xml:space="preserve">, </w:t>
      </w:r>
      <w:proofErr w:type="spellStart"/>
      <w:r w:rsidRPr="00627A72">
        <w:rPr>
          <w:rFonts w:cs="Calibri"/>
          <w:sz w:val="28"/>
          <w:szCs w:val="28"/>
        </w:rPr>
        <w:t>полифункциональность</w:t>
      </w:r>
      <w:proofErr w:type="spellEnd"/>
      <w:r w:rsidRPr="00627A72">
        <w:rPr>
          <w:rFonts w:cs="Calibri"/>
          <w:sz w:val="28"/>
          <w:szCs w:val="28"/>
        </w:rPr>
        <w:t xml:space="preserve">, вариативность и содержательная насыщенность помещений не в полной мере отвечают требованиям ФГОС ДО. </w:t>
      </w:r>
    </w:p>
    <w:p w14:paraId="5D9BAB57" w14:textId="77777777"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14:paraId="38091B65" w14:textId="77777777"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14:paraId="506CD605" w14:textId="77777777" w:rsidR="00FA315C" w:rsidRPr="00B67A8C" w:rsidRDefault="00FA315C" w:rsidP="00C43D22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</w:t>
      </w:r>
      <w:proofErr w:type="gramStart"/>
      <w:r>
        <w:rPr>
          <w:sz w:val="28"/>
          <w:szCs w:val="28"/>
        </w:rPr>
        <w:t>развития  на</w:t>
      </w:r>
      <w:proofErr w:type="gramEnd"/>
      <w:r>
        <w:rPr>
          <w:sz w:val="28"/>
          <w:szCs w:val="28"/>
        </w:rPr>
        <w:t xml:space="preserve"> 2021-2025</w:t>
      </w:r>
      <w:r w:rsidRPr="00B67A8C">
        <w:rPr>
          <w:sz w:val="28"/>
          <w:szCs w:val="28"/>
        </w:rPr>
        <w:t xml:space="preserve">  </w:t>
      </w:r>
      <w:proofErr w:type="spellStart"/>
      <w:r w:rsidRPr="00B67A8C">
        <w:rPr>
          <w:sz w:val="28"/>
          <w:szCs w:val="28"/>
        </w:rPr>
        <w:t>г.г</w:t>
      </w:r>
      <w:proofErr w:type="spellEnd"/>
      <w:r w:rsidRPr="00B67A8C">
        <w:rPr>
          <w:sz w:val="28"/>
          <w:szCs w:val="28"/>
        </w:rPr>
        <w:t>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tbl>
      <w:tblPr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FA315C" w:rsidRPr="00AD4F8B" w14:paraId="2402D843" w14:textId="77777777" w:rsidTr="00C43D22">
        <w:tc>
          <w:tcPr>
            <w:tcW w:w="2386" w:type="dxa"/>
          </w:tcPr>
          <w:p w14:paraId="7A5B5FF8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14:paraId="1E7DAB5A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14:paraId="562351B8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14:paraId="23AD738F" w14:textId="77777777" w:rsidTr="00C43D22">
        <w:tc>
          <w:tcPr>
            <w:tcW w:w="2386" w:type="dxa"/>
          </w:tcPr>
          <w:p w14:paraId="1C2F42B5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14:paraId="5C1ECE5A" w14:textId="77777777"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14:paraId="24DF402B" w14:textId="77777777" w:rsidR="00FA315C" w:rsidRPr="00AD4F8B" w:rsidRDefault="00FA315C" w:rsidP="00C43D22">
            <w:pPr>
              <w:shd w:val="clear" w:color="auto" w:fill="FFFFFF"/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FA315C" w:rsidRPr="00AD4F8B" w14:paraId="4688157F" w14:textId="77777777" w:rsidTr="00C43D22">
        <w:tc>
          <w:tcPr>
            <w:tcW w:w="2386" w:type="dxa"/>
          </w:tcPr>
          <w:p w14:paraId="503708CB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14:paraId="6A593766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7BAF3438" w14:textId="77777777"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14:paraId="0B734554" w14:textId="77777777"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14:paraId="60375A17" w14:textId="77777777"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FA315C" w:rsidRPr="00AD4F8B" w14:paraId="7BD2EB29" w14:textId="77777777" w:rsidTr="00C43D22">
        <w:tc>
          <w:tcPr>
            <w:tcW w:w="2386" w:type="dxa"/>
          </w:tcPr>
          <w:p w14:paraId="6DAD8D9D" w14:textId="77777777"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14:paraId="361EB021" w14:textId="77777777"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14:paraId="5257B1A3" w14:textId="77777777"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14:paraId="09469748" w14:textId="77777777"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14:paraId="74264932" w14:textId="77777777"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lastRenderedPageBreak/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</w:tbl>
    <w:p w14:paraId="65948897" w14:textId="77777777"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14:paraId="0E48FD13" w14:textId="77777777"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14:paraId="21216AD1" w14:textId="77777777"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14:paraId="1A0B8E26" w14:textId="77777777"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14:paraId="48590073" w14:textId="77777777"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14:paraId="197321E8" w14:textId="77777777"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Раздел 4. Концепция развития ДОУ</w:t>
      </w:r>
    </w:p>
    <w:p w14:paraId="70E88ADC" w14:textId="77777777"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</w:t>
      </w:r>
      <w:proofErr w:type="spellStart"/>
      <w:r w:rsidRPr="00B84285">
        <w:rPr>
          <w:sz w:val="28"/>
          <w:szCs w:val="28"/>
        </w:rPr>
        <w:t>самостановлению</w:t>
      </w:r>
      <w:proofErr w:type="spellEnd"/>
      <w:r w:rsidRPr="00B84285">
        <w:rPr>
          <w:sz w:val="28"/>
          <w:szCs w:val="28"/>
        </w:rPr>
        <w:t>.</w:t>
      </w:r>
    </w:p>
    <w:p w14:paraId="24240200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14:paraId="146D7905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14:paraId="46C85F13" w14:textId="77777777"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14:paraId="0FF446D4" w14:textId="77777777"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14:paraId="294DEE36" w14:textId="77777777" w:rsidR="00FA315C" w:rsidRPr="00C43D22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B84285">
        <w:rPr>
          <w:rFonts w:cs="Calibri"/>
          <w:sz w:val="28"/>
          <w:szCs w:val="28"/>
        </w:rPr>
        <w:t>недирективную</w:t>
      </w:r>
      <w:proofErr w:type="spellEnd"/>
      <w:r w:rsidRPr="00B84285">
        <w:rPr>
          <w:rFonts w:cs="Calibri"/>
          <w:sz w:val="28"/>
          <w:szCs w:val="28"/>
        </w:rPr>
        <w:t xml:space="preserve"> помощь детям, поддержку детской инициативы и самостоятельно</w:t>
      </w:r>
      <w:r>
        <w:rPr>
          <w:rFonts w:cs="Calibri"/>
          <w:sz w:val="28"/>
          <w:szCs w:val="28"/>
        </w:rPr>
        <w:t xml:space="preserve">сти в разных видах </w:t>
      </w:r>
      <w:r w:rsidRPr="00C43D22">
        <w:rPr>
          <w:rFonts w:cs="Calibri"/>
          <w:sz w:val="28"/>
          <w:szCs w:val="28"/>
        </w:rPr>
        <w:t>деятельности (</w:t>
      </w:r>
      <w:r w:rsidRPr="00C43D22">
        <w:rPr>
          <w:color w:val="000000"/>
          <w:sz w:val="28"/>
          <w:szCs w:val="28"/>
        </w:rPr>
        <w:t xml:space="preserve">Оказание </w:t>
      </w:r>
      <w:proofErr w:type="spellStart"/>
      <w:r w:rsidRPr="00C43D22">
        <w:rPr>
          <w:color w:val="000000"/>
          <w:sz w:val="28"/>
          <w:szCs w:val="28"/>
        </w:rPr>
        <w:t>недирективной</w:t>
      </w:r>
      <w:proofErr w:type="spellEnd"/>
      <w:r w:rsidRPr="00C43D22">
        <w:rPr>
          <w:color w:val="000000"/>
          <w:sz w:val="28"/>
          <w:szCs w:val="28"/>
        </w:rPr>
        <w:t xml:space="preserve"> помощи детям дошкольного возраста строятся на шести основных принципах:</w:t>
      </w:r>
    </w:p>
    <w:p w14:paraId="2DB85420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14:paraId="1380268B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14:paraId="365370F2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14:paraId="3A20D492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lastRenderedPageBreak/>
        <w:t>Принцип опоры на положительное в ребенке – педагог должен выражать уверенность в успехе ребенка.</w:t>
      </w:r>
    </w:p>
    <w:p w14:paraId="1887CB05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14:paraId="2C843A76" w14:textId="77777777" w:rsidR="00FA315C" w:rsidRPr="00C43D22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C43D22">
        <w:rPr>
          <w:color w:val="000000"/>
          <w:sz w:val="28"/>
          <w:szCs w:val="28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самому»)</w:t>
      </w:r>
    </w:p>
    <w:p w14:paraId="67C38AD2" w14:textId="77777777"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</w:p>
    <w:p w14:paraId="53B17ED8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14:paraId="5B5BF52A" w14:textId="77777777"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14:paraId="71D93E25" w14:textId="77777777"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14:paraId="3632153E" w14:textId="77777777"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создания условий для доброжелательных отношений между детьми. </w:t>
      </w:r>
    </w:p>
    <w:p w14:paraId="3A65B27B" w14:textId="77777777"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14:paraId="6A7CF30B" w14:textId="77777777" w:rsidR="00FA315C" w:rsidRPr="00B84285" w:rsidRDefault="00FA315C" w:rsidP="005C4CD0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>
        <w:rPr>
          <w:rFonts w:cs="Calibri"/>
          <w:sz w:val="28"/>
          <w:szCs w:val="28"/>
        </w:rPr>
        <w:t xml:space="preserve"> М</w:t>
      </w:r>
      <w:r w:rsidR="00C43D22">
        <w:rPr>
          <w:rFonts w:cs="Calibri"/>
          <w:sz w:val="28"/>
          <w:szCs w:val="28"/>
        </w:rPr>
        <w:t>БДОУ  №6</w:t>
      </w:r>
    </w:p>
    <w:p w14:paraId="5684EF72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14:paraId="44E2CB52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14:paraId="4B9ED9A3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14:paraId="28101BAE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14:paraId="0D02B768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14:paraId="3C42D86A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14:paraId="6B7526DB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</w:t>
      </w:r>
      <w:r w:rsidRPr="00B84285">
        <w:rPr>
          <w:rFonts w:cs="Calibri"/>
          <w:sz w:val="28"/>
          <w:szCs w:val="28"/>
        </w:rPr>
        <w:lastRenderedPageBreak/>
        <w:t>повышающих эффективность образовательного процесса и отвечающих современным требованиям государственной политики.</w:t>
      </w:r>
    </w:p>
    <w:p w14:paraId="0860A349" w14:textId="77777777"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14:paraId="7E64E794" w14:textId="77777777"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14:paraId="00152496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ФГОС </w:t>
      </w:r>
      <w:proofErr w:type="gramStart"/>
      <w:r w:rsidRPr="00B84285">
        <w:rPr>
          <w:rFonts w:cs="Calibri"/>
          <w:sz w:val="28"/>
          <w:szCs w:val="28"/>
        </w:rPr>
        <w:t>ДО целевыми ориентирами</w:t>
      </w:r>
      <w:proofErr w:type="gramEnd"/>
      <w:r w:rsidRPr="00B84285">
        <w:rPr>
          <w:rFonts w:cs="Calibri"/>
          <w:sz w:val="28"/>
          <w:szCs w:val="28"/>
        </w:rPr>
        <w:t xml:space="preserve">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14:paraId="46293FDF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14:paraId="37841C64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14:paraId="6241E94A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14:paraId="159FA83B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14:paraId="2905ABF0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14:paraId="59A1DB1F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14:paraId="3160124C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14:paraId="4DAAC5E0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14:paraId="2B75FB2B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14:paraId="68315D76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14:paraId="48DB6497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14:paraId="23AEBDD6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14:paraId="01B59170" w14:textId="77777777"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14:paraId="2D992F3C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14:paraId="68B5D774" w14:textId="77777777"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14:paraId="23177900" w14:textId="77777777"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14:paraId="5689B224" w14:textId="77777777"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14:paraId="7B83F14E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14:paraId="0FCD4290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14:paraId="507F404A" w14:textId="77777777" w:rsidR="00FA315C" w:rsidRPr="00267E9D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14:paraId="3CD236A4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14:paraId="678710A9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14:paraId="4397107D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14:paraId="1560773C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14:paraId="30CAFAE3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14:paraId="760791E1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14:paraId="1B746684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14:paraId="5B8DA081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14:paraId="63536ACC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14:paraId="12351092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14:paraId="18C95934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14:paraId="7F6FE126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14:paraId="021D7707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14:paraId="3F6C03B6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14:paraId="2DD7317D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14:paraId="3392671F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14:paraId="128ADA85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14:paraId="73EDD404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14:paraId="05EB8409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14:paraId="3734F402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14:paraId="0581C70C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14:paraId="5EBDD46D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14:paraId="338B34DD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14:paraId="7E77BEE6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14:paraId="52E37BBC" w14:textId="77777777"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14:paraId="7C0EB0A3" w14:textId="77777777" w:rsidR="00C43D22" w:rsidRPr="00C43D22" w:rsidRDefault="00FA315C" w:rsidP="00C43D22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14:paraId="5A9B5925" w14:textId="77777777"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14:paraId="14B7CB11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14:paraId="69F610DB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14:paraId="1FF19EEA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14:paraId="136A4C6E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14:paraId="7002CE22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индивидуализированностью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 xml:space="preserve"> подходов; </w:t>
      </w:r>
    </w:p>
    <w:p w14:paraId="36AAD4B4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14:paraId="52AEDC06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14:paraId="193BBBD5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14:paraId="23A19234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14:paraId="087294BC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14:paraId="2EC09A7C" w14:textId="77777777"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образования, а также расширения сферы образовательных услуг, предоставляемых воспитанникам и неорганизованным детям населения. </w:t>
      </w:r>
    </w:p>
    <w:p w14:paraId="2DF344A4" w14:textId="77777777"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14:paraId="689D06E4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>
        <w:rPr>
          <w:rFonts w:ascii="Times New Roman" w:hAnsi="Times New Roman"/>
          <w:bCs/>
          <w:sz w:val="28"/>
          <w:szCs w:val="28"/>
        </w:rPr>
        <w:t>У на 2021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>
        <w:rPr>
          <w:rFonts w:ascii="Times New Roman" w:hAnsi="Times New Roman"/>
          <w:bCs/>
          <w:sz w:val="28"/>
          <w:szCs w:val="28"/>
        </w:rPr>
        <w:t>25</w:t>
      </w:r>
      <w:r w:rsidRPr="00267E9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67E9D">
        <w:rPr>
          <w:rFonts w:ascii="Times New Roman" w:hAnsi="Times New Roman"/>
          <w:bCs/>
          <w:sz w:val="28"/>
          <w:szCs w:val="28"/>
        </w:rPr>
        <w:t>г.г</w:t>
      </w:r>
      <w:proofErr w:type="spellEnd"/>
      <w:r w:rsidRPr="00267E9D">
        <w:rPr>
          <w:rFonts w:ascii="Times New Roman" w:hAnsi="Times New Roman"/>
          <w:bCs/>
          <w:sz w:val="28"/>
          <w:szCs w:val="28"/>
        </w:rPr>
        <w:t>.</w:t>
      </w:r>
    </w:p>
    <w:p w14:paraId="6B1E4552" w14:textId="77777777"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14:paraId="03565B98" w14:textId="77777777"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14:paraId="230492FD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14:paraId="0187B34E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14:paraId="4DF65E13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14:paraId="7F83D538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14:paraId="7F97B43C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14:paraId="79EA5B67" w14:textId="77777777"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14:paraId="2EC17721" w14:textId="77777777"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образовательных достижений педагогов, их личностного и профессионального роста.</w:t>
      </w:r>
    </w:p>
    <w:p w14:paraId="4F03F871" w14:textId="77777777"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14:paraId="665EDD84" w14:textId="77777777" w:rsidR="00FA315C" w:rsidRPr="00267E9D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14:paraId="60650251" w14:textId="77777777"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14:paraId="1E16D6D0" w14:textId="77777777"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14:paraId="6D3BA6ED" w14:textId="77777777"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14:paraId="247FC93C" w14:textId="77777777"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14:paraId="5557D571" w14:textId="77777777"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14:paraId="25A4374E" w14:textId="77777777"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14:paraId="27EA6A5A" w14:textId="77777777"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14:paraId="66FECF51" w14:textId="77777777"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14:paraId="58644159" w14:textId="77777777"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14:paraId="192BD4E4" w14:textId="77777777"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14:paraId="4192F556" w14:textId="77777777"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14:paraId="3DDABB29" w14:textId="77777777"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14:paraId="0B4AE259" w14:textId="77777777" w:rsidR="00FA315C" w:rsidRPr="00347461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14:paraId="52DA2AA0" w14:textId="77777777"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t>5. Основные направления Программы развития ДОУ</w:t>
      </w:r>
    </w:p>
    <w:p w14:paraId="16A2221B" w14:textId="77777777"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14:paraId="65032173" w14:textId="77777777"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14:paraId="44272918" w14:textId="77777777"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14:paraId="2D606246" w14:textId="77777777"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14:paraId="65A6E820" w14:textId="77777777"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FA315C" w:rsidRPr="00DB0A7E" w14:paraId="07DAA95F" w14:textId="77777777" w:rsidTr="005679E4">
        <w:tc>
          <w:tcPr>
            <w:tcW w:w="3335" w:type="dxa"/>
          </w:tcPr>
          <w:p w14:paraId="4F240584" w14:textId="77777777"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lastRenderedPageBreak/>
              <w:t>Задачи этапа</w:t>
            </w:r>
          </w:p>
        </w:tc>
        <w:tc>
          <w:tcPr>
            <w:tcW w:w="595" w:type="dxa"/>
          </w:tcPr>
          <w:p w14:paraId="33F4766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595" w:type="dxa"/>
          </w:tcPr>
          <w:p w14:paraId="446EA13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595" w:type="dxa"/>
          </w:tcPr>
          <w:p w14:paraId="632B680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595" w:type="dxa"/>
          </w:tcPr>
          <w:p w14:paraId="13421B4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596" w:type="dxa"/>
            <w:gridSpan w:val="2"/>
          </w:tcPr>
          <w:p w14:paraId="6A1E152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  <w:tc>
          <w:tcPr>
            <w:tcW w:w="2127" w:type="dxa"/>
          </w:tcPr>
          <w:p w14:paraId="1F1DDA73" w14:textId="77777777" w:rsidR="00FA315C" w:rsidRPr="00E87D77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E87D77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701" w:type="dxa"/>
          </w:tcPr>
          <w:p w14:paraId="5752357C" w14:textId="77777777"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14:paraId="5405C164" w14:textId="77777777" w:rsidTr="005679E4">
        <w:tc>
          <w:tcPr>
            <w:tcW w:w="10139" w:type="dxa"/>
            <w:gridSpan w:val="9"/>
          </w:tcPr>
          <w:p w14:paraId="6AA05463" w14:textId="77777777"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>
              <w:rPr>
                <w:sz w:val="26"/>
                <w:szCs w:val="26"/>
              </w:rPr>
              <w:t xml:space="preserve"> (подготовительный) январь 2021 г. – сентябрь 2021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14:paraId="23D2409E" w14:textId="77777777"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14:paraId="43B84889" w14:textId="77777777" w:rsidTr="005679E4">
        <w:tc>
          <w:tcPr>
            <w:tcW w:w="3335" w:type="dxa"/>
          </w:tcPr>
          <w:p w14:paraId="7BD90AEB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14:paraId="5084C14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FF8580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556C39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C9A3BA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33EFD15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123F7FC8" w14:textId="77777777" w:rsidR="00FA315C" w:rsidRPr="0016611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14:paraId="2915C877" w14:textId="77777777"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14:paraId="1388943D" w14:textId="77777777" w:rsidTr="005679E4">
        <w:tc>
          <w:tcPr>
            <w:tcW w:w="3335" w:type="dxa"/>
          </w:tcPr>
          <w:p w14:paraId="0FC3784E" w14:textId="77777777" w:rsidR="00FA315C" w:rsidRPr="00E87D77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14:paraId="58EAF53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8CE379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A386CCF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1B314D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5E328B0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540CD4CD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14:paraId="0B4C91F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35C2379A" w14:textId="77777777" w:rsidTr="005679E4">
        <w:tc>
          <w:tcPr>
            <w:tcW w:w="3335" w:type="dxa"/>
          </w:tcPr>
          <w:p w14:paraId="79ABA406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E87D77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14:paraId="48C07F6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BE46AC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4E0743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1D800E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66A6A4D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220E6B34" w14:textId="77777777" w:rsidR="00FA315C" w:rsidRPr="002D0B07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2D0B07">
              <w:t>Заведующий ДОУ, старший</w:t>
            </w:r>
            <w:r w:rsidRPr="002D0B07">
              <w:br/>
              <w:t>воспитатель, председатель ПК</w:t>
            </w:r>
          </w:p>
        </w:tc>
        <w:tc>
          <w:tcPr>
            <w:tcW w:w="1701" w:type="dxa"/>
          </w:tcPr>
          <w:p w14:paraId="1E336BFB" w14:textId="77777777"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14:paraId="3103098B" w14:textId="77777777" w:rsidTr="005679E4">
        <w:tc>
          <w:tcPr>
            <w:tcW w:w="3335" w:type="dxa"/>
          </w:tcPr>
          <w:p w14:paraId="76DBEA5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14:paraId="6DBA95F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A18677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54643B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73A12E4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097A4A3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337DFEC4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14:paraId="03A3766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14:paraId="7DF8B830" w14:textId="77777777" w:rsidTr="005679E4">
        <w:tc>
          <w:tcPr>
            <w:tcW w:w="3335" w:type="dxa"/>
          </w:tcPr>
          <w:p w14:paraId="5C91DA1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14:paraId="6268477F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58BB43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6B8E97F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8680E8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2B03504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392C7756" w14:textId="77777777"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Заведующий ДОУ,</w:t>
            </w:r>
          </w:p>
          <w:p w14:paraId="79EADE27" w14:textId="77777777" w:rsidR="00FA315C" w:rsidRPr="00E87D77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>старший</w:t>
            </w:r>
            <w:r w:rsidRPr="00E87D77">
              <w:rPr>
                <w:b w:val="0"/>
                <w:bCs/>
                <w:sz w:val="26"/>
                <w:szCs w:val="26"/>
              </w:rPr>
              <w:br/>
              <w:t>воспитатель,</w:t>
            </w:r>
          </w:p>
        </w:tc>
        <w:tc>
          <w:tcPr>
            <w:tcW w:w="1701" w:type="dxa"/>
          </w:tcPr>
          <w:p w14:paraId="42597C0C" w14:textId="77777777"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14:paraId="63285E8F" w14:textId="77777777" w:rsidTr="005679E4">
        <w:tc>
          <w:tcPr>
            <w:tcW w:w="10139" w:type="dxa"/>
            <w:gridSpan w:val="9"/>
          </w:tcPr>
          <w:p w14:paraId="49BF15DA" w14:textId="77777777"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>
              <w:rPr>
                <w:sz w:val="26"/>
                <w:szCs w:val="26"/>
              </w:rPr>
              <w:t xml:space="preserve"> (реализации) сентябрь 2021 г.- сентябрь 2025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14:paraId="42B63552" w14:textId="77777777"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14:paraId="60B65CC7" w14:textId="77777777" w:rsidTr="005679E4">
        <w:tc>
          <w:tcPr>
            <w:tcW w:w="3335" w:type="dxa"/>
            <w:vAlign w:val="center"/>
          </w:tcPr>
          <w:p w14:paraId="1EC070A3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14:paraId="57ADEB2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46229A5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3887184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31BA2EA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14:paraId="4E9BDF7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4CD866D7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24EE300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6C70DB7D" w14:textId="77777777" w:rsidTr="005679E4">
        <w:tc>
          <w:tcPr>
            <w:tcW w:w="3335" w:type="dxa"/>
            <w:vAlign w:val="center"/>
          </w:tcPr>
          <w:p w14:paraId="4F123A60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14:paraId="095646E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4DEBA19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63A370E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1030281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14:paraId="227EB4B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1E80A26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Заведующий ДОУ, </w:t>
            </w:r>
            <w:proofErr w:type="spellStart"/>
            <w:proofErr w:type="gramStart"/>
            <w:r>
              <w:rPr>
                <w:sz w:val="26"/>
                <w:szCs w:val="26"/>
              </w:rPr>
              <w:t>ст.вос</w:t>
            </w:r>
            <w:r w:rsidRPr="00DB0A7E">
              <w:rPr>
                <w:sz w:val="26"/>
                <w:szCs w:val="26"/>
              </w:rPr>
              <w:t>питатель</w:t>
            </w:r>
            <w:proofErr w:type="spellEnd"/>
            <w:proofErr w:type="gramEnd"/>
            <w:r w:rsidRPr="00DB0A7E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14:paraId="6DDA580D" w14:textId="77777777"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14:paraId="371D1178" w14:textId="77777777" w:rsidTr="005679E4">
        <w:tc>
          <w:tcPr>
            <w:tcW w:w="3335" w:type="dxa"/>
          </w:tcPr>
          <w:p w14:paraId="40A1327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14:paraId="031AA46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3022BA3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3F4EE14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5024E64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14:paraId="32A27C2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1E816F2F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</w:tc>
        <w:tc>
          <w:tcPr>
            <w:tcW w:w="1701" w:type="dxa"/>
          </w:tcPr>
          <w:p w14:paraId="66932C7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7BD328EE" w14:textId="77777777" w:rsidTr="005679E4">
        <w:tc>
          <w:tcPr>
            <w:tcW w:w="3335" w:type="dxa"/>
          </w:tcPr>
          <w:p w14:paraId="7133EC5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образова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>-тельного</w:t>
            </w:r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процесса ДОУ</w:t>
            </w:r>
          </w:p>
        </w:tc>
        <w:tc>
          <w:tcPr>
            <w:tcW w:w="595" w:type="dxa"/>
          </w:tcPr>
          <w:p w14:paraId="6FFE342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623635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6A773E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3116103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36795A7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68902F17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proofErr w:type="spellStart"/>
            <w:proofErr w:type="gramStart"/>
            <w:r w:rsidRPr="00DB0A7E">
              <w:rPr>
                <w:sz w:val="26"/>
                <w:szCs w:val="26"/>
              </w:rPr>
              <w:t>ст.воспитатель</w:t>
            </w:r>
            <w:proofErr w:type="spellEnd"/>
            <w:proofErr w:type="gramEnd"/>
            <w:r w:rsidRPr="00DB0A7E">
              <w:rPr>
                <w:sz w:val="26"/>
                <w:szCs w:val="26"/>
              </w:rPr>
              <w:t>, творческая гр.</w:t>
            </w:r>
          </w:p>
        </w:tc>
        <w:tc>
          <w:tcPr>
            <w:tcW w:w="1701" w:type="dxa"/>
          </w:tcPr>
          <w:p w14:paraId="7E6B777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14:paraId="399B7FAF" w14:textId="77777777" w:rsidTr="005679E4">
        <w:tc>
          <w:tcPr>
            <w:tcW w:w="3335" w:type="dxa"/>
          </w:tcPr>
          <w:p w14:paraId="6ED639D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 xml:space="preserve">Организация методического сопровождения педагогов по повышению </w:t>
            </w:r>
            <w:proofErr w:type="spellStart"/>
            <w:proofErr w:type="gramStart"/>
            <w:r w:rsidRPr="00DB0A7E">
              <w:rPr>
                <w:rStyle w:val="211pt1"/>
                <w:b w:val="0"/>
                <w:bCs/>
                <w:sz w:val="26"/>
                <w:szCs w:val="26"/>
              </w:rPr>
              <w:t>профессиональ-ного</w:t>
            </w:r>
            <w:proofErr w:type="spellEnd"/>
            <w:proofErr w:type="gramEnd"/>
            <w:r w:rsidRPr="00DB0A7E">
              <w:rPr>
                <w:rStyle w:val="211pt1"/>
                <w:b w:val="0"/>
                <w:bCs/>
                <w:sz w:val="26"/>
                <w:szCs w:val="26"/>
              </w:rPr>
              <w:t xml:space="preserve"> уровня и качества </w:t>
            </w:r>
            <w:r w:rsidRPr="00DB0A7E">
              <w:rPr>
                <w:rStyle w:val="211pt1"/>
                <w:b w:val="0"/>
                <w:bCs/>
                <w:sz w:val="26"/>
                <w:szCs w:val="26"/>
              </w:rPr>
              <w:lastRenderedPageBreak/>
              <w:t>работы:</w:t>
            </w:r>
          </w:p>
          <w:p w14:paraId="2B76691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14:paraId="78AA6BC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14:paraId="3CF6662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14:paraId="53B98F27" w14:textId="77777777"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14:paraId="10B5B2B9" w14:textId="77777777"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E87D77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14:paraId="259617B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14:paraId="0A19477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6D659C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683DC7D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252903B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318121B5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 xml:space="preserve">воспитатель, </w:t>
            </w:r>
            <w:r w:rsidRPr="00DB0A7E">
              <w:rPr>
                <w:sz w:val="26"/>
                <w:szCs w:val="26"/>
              </w:rPr>
              <w:lastRenderedPageBreak/>
              <w:t>творческая группа, специалисты ДОУ</w:t>
            </w:r>
          </w:p>
        </w:tc>
        <w:tc>
          <w:tcPr>
            <w:tcW w:w="1701" w:type="dxa"/>
          </w:tcPr>
          <w:p w14:paraId="41F6F17F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357CAA90" w14:textId="77777777" w:rsidTr="005679E4">
        <w:tc>
          <w:tcPr>
            <w:tcW w:w="3335" w:type="dxa"/>
          </w:tcPr>
          <w:p w14:paraId="1D7E41A8" w14:textId="77777777" w:rsidR="00FA315C" w:rsidRPr="00E87D77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Создание условий для качественной реализации </w:t>
            </w:r>
            <w:proofErr w:type="spellStart"/>
            <w:r w:rsidRPr="00E87D77">
              <w:rPr>
                <w:b w:val="0"/>
                <w:bCs/>
                <w:sz w:val="26"/>
                <w:szCs w:val="26"/>
              </w:rPr>
              <w:t>здоровьесберегающих</w:t>
            </w:r>
            <w:proofErr w:type="spellEnd"/>
            <w:r w:rsidRPr="00E87D77">
              <w:rPr>
                <w:b w:val="0"/>
                <w:bCs/>
                <w:sz w:val="26"/>
                <w:szCs w:val="26"/>
              </w:rPr>
              <w:t xml:space="preserve"> </w:t>
            </w:r>
            <w:proofErr w:type="gramStart"/>
            <w:r w:rsidRPr="00E87D77">
              <w:rPr>
                <w:b w:val="0"/>
                <w:bCs/>
                <w:sz w:val="26"/>
                <w:szCs w:val="26"/>
              </w:rPr>
              <w:t>мероприятий :</w:t>
            </w:r>
            <w:proofErr w:type="gramEnd"/>
          </w:p>
          <w:p w14:paraId="0FA97EC9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обновление спортивного оборудования;</w:t>
            </w:r>
          </w:p>
          <w:p w14:paraId="747193B2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14:paraId="443C1A16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внедрение современных форм</w:t>
            </w:r>
            <w:r w:rsidRPr="00E87D77">
              <w:rPr>
                <w:i/>
                <w:sz w:val="22"/>
                <w:szCs w:val="22"/>
              </w:rPr>
              <w:t xml:space="preserve"> о</w:t>
            </w:r>
            <w:r w:rsidRPr="00E87D77">
              <w:rPr>
                <w:rStyle w:val="6Exact"/>
                <w:i/>
                <w:szCs w:val="22"/>
              </w:rPr>
              <w:t xml:space="preserve">существления </w:t>
            </w:r>
            <w:proofErr w:type="spellStart"/>
            <w:r w:rsidRPr="00E87D77">
              <w:rPr>
                <w:rStyle w:val="6Exact"/>
                <w:i/>
                <w:szCs w:val="22"/>
              </w:rPr>
              <w:t>физультурно</w:t>
            </w:r>
            <w:proofErr w:type="spellEnd"/>
            <w:r w:rsidRPr="00E87D77">
              <w:rPr>
                <w:rStyle w:val="6Exact"/>
                <w:i/>
                <w:szCs w:val="22"/>
              </w:rPr>
              <w:t>-</w:t>
            </w:r>
          </w:p>
          <w:p w14:paraId="50C192BC" w14:textId="77777777" w:rsidR="00FA315C" w:rsidRPr="00E87D77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оздоровительных мероприятий;</w:t>
            </w:r>
          </w:p>
          <w:p w14:paraId="2D2720D9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включение родителей в образовательный процесс;</w:t>
            </w:r>
          </w:p>
          <w:p w14:paraId="5123E38C" w14:textId="77777777" w:rsidR="00FA315C" w:rsidRPr="00E87D77" w:rsidRDefault="00FA315C" w:rsidP="00D91A2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E87D77">
              <w:rPr>
                <w:rStyle w:val="6Exact"/>
                <w:i/>
                <w:szCs w:val="22"/>
              </w:rPr>
              <w:t>- повышение квалификации воспитателя по физической культуре;</w:t>
            </w:r>
          </w:p>
          <w:p w14:paraId="68DD4CF8" w14:textId="77777777" w:rsidR="00FA315C" w:rsidRPr="001E03CB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  <w:r w:rsidRPr="00E87D77">
              <w:rPr>
                <w:rStyle w:val="6Exact"/>
                <w:i/>
                <w:szCs w:val="22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14:paraId="0CDEC18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8B22B8F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63DE18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F026E1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2B46EF2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5B509F5A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старший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14:paraId="3EFE1BC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5DDB801E" w14:textId="77777777" w:rsidTr="005679E4">
        <w:tc>
          <w:tcPr>
            <w:tcW w:w="3335" w:type="dxa"/>
          </w:tcPr>
          <w:p w14:paraId="0AA8272A" w14:textId="77777777"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E87D77">
              <w:rPr>
                <w:b w:val="0"/>
                <w:bCs/>
                <w:sz w:val="26"/>
                <w:szCs w:val="26"/>
              </w:rPr>
              <w:t xml:space="preserve">Расширение программного содержания в вариативной части ООП, формируемой </w:t>
            </w:r>
            <w:r w:rsidRPr="00E87D77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14:paraId="6FF3295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5E86839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69740C1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4013B2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5E463A3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4734A9B9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14:paraId="4A5FF23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14517F35" w14:textId="77777777" w:rsidTr="005679E4">
        <w:tc>
          <w:tcPr>
            <w:tcW w:w="3335" w:type="dxa"/>
          </w:tcPr>
          <w:p w14:paraId="48CEE6D3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Совершенствование содержания и форм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E87D77">
              <w:rPr>
                <w:sz w:val="26"/>
                <w:szCs w:val="26"/>
              </w:rPr>
              <w:lastRenderedPageBreak/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14:paraId="447A0405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 xml:space="preserve">- привлечение родителей к непосредственному участию в </w:t>
            </w:r>
            <w:proofErr w:type="spellStart"/>
            <w:r w:rsidRPr="001E03CB">
              <w:rPr>
                <w:rStyle w:val="211pt"/>
                <w:i/>
                <w:sz w:val="24"/>
                <w:szCs w:val="24"/>
              </w:rPr>
              <w:t>управленииДОУ</w:t>
            </w:r>
            <w:proofErr w:type="spellEnd"/>
            <w:r w:rsidRPr="001E03CB">
              <w:rPr>
                <w:rStyle w:val="211pt"/>
                <w:i/>
                <w:sz w:val="24"/>
                <w:szCs w:val="24"/>
              </w:rPr>
              <w:t>;</w:t>
            </w:r>
          </w:p>
          <w:p w14:paraId="17F905B7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14:paraId="475D0569" w14:textId="77777777" w:rsidR="00FA315C" w:rsidRPr="00E87D77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14:paraId="56A5755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14:paraId="24948A6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718DDFB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6ACD457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5FEE4D4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54178A6A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2625D46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3A64BA86" w14:textId="77777777" w:rsidTr="005679E4">
        <w:tc>
          <w:tcPr>
            <w:tcW w:w="3335" w:type="dxa"/>
            <w:vAlign w:val="bottom"/>
          </w:tcPr>
          <w:p w14:paraId="1589D24C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14:paraId="6355705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FC4C04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A1166D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8A33A6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19040AF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4B244F49" w14:textId="77777777" w:rsidR="00FA315C" w:rsidRPr="002D0B07" w:rsidRDefault="00FA315C" w:rsidP="0016611E">
            <w:pPr>
              <w:tabs>
                <w:tab w:val="left" w:pos="34"/>
              </w:tabs>
              <w:suppressAutoHyphens/>
              <w:ind w:right="-108"/>
            </w:pPr>
            <w:r w:rsidRPr="002D0B07">
              <w:t xml:space="preserve">Заведующий, </w:t>
            </w:r>
            <w:r>
              <w:t>завхоз</w:t>
            </w:r>
          </w:p>
        </w:tc>
        <w:tc>
          <w:tcPr>
            <w:tcW w:w="1701" w:type="dxa"/>
          </w:tcPr>
          <w:p w14:paraId="4B0282E7" w14:textId="77777777"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14:paraId="08530721" w14:textId="77777777" w:rsidTr="005679E4">
        <w:tc>
          <w:tcPr>
            <w:tcW w:w="3335" w:type="dxa"/>
            <w:vAlign w:val="bottom"/>
          </w:tcPr>
          <w:p w14:paraId="45548204" w14:textId="77777777" w:rsidR="00FA315C" w:rsidRPr="00E87D77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14:paraId="560CBD6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1CAEC1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0D0EA4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9B791A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14:paraId="625BD64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14:paraId="7837A852" w14:textId="77777777" w:rsidR="00FA315C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</w:p>
          <w:p w14:paraId="0A4145C8" w14:textId="77777777"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14:paraId="051EC40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7392CB67" w14:textId="77777777" w:rsidTr="005679E4">
        <w:tc>
          <w:tcPr>
            <w:tcW w:w="10139" w:type="dxa"/>
            <w:gridSpan w:val="9"/>
            <w:vAlign w:val="bottom"/>
          </w:tcPr>
          <w:p w14:paraId="74453482" w14:textId="77777777"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>
              <w:rPr>
                <w:sz w:val="28"/>
                <w:szCs w:val="28"/>
              </w:rPr>
              <w:t>бобщающий) сентябрь-декабрь 2025</w:t>
            </w:r>
            <w:r w:rsidRPr="00DB0A7E">
              <w:rPr>
                <w:sz w:val="28"/>
                <w:szCs w:val="28"/>
              </w:rPr>
              <w:t xml:space="preserve"> г.</w:t>
            </w:r>
          </w:p>
          <w:p w14:paraId="1DFC4FE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</w:t>
            </w:r>
            <w:proofErr w:type="spellEnd"/>
            <w:proofErr w:type="gramEnd"/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качества реализованных мероприятий</w:t>
            </w:r>
          </w:p>
        </w:tc>
      </w:tr>
      <w:tr w:rsidR="00FA315C" w:rsidRPr="00DB0A7E" w14:paraId="66A63A87" w14:textId="77777777" w:rsidTr="005679E4">
        <w:tc>
          <w:tcPr>
            <w:tcW w:w="3335" w:type="dxa"/>
            <w:vAlign w:val="bottom"/>
          </w:tcPr>
          <w:p w14:paraId="619210DF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обеспечива-ющего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функционирование ДОУ; реализацию</w:t>
            </w:r>
            <w:r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14:paraId="3B9E2EE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3E7B13D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12B5CFF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63F8FA6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61ABCF1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17344E45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4CAB674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3B8D624F" w14:textId="77777777" w:rsidTr="005679E4">
        <w:tc>
          <w:tcPr>
            <w:tcW w:w="3335" w:type="dxa"/>
            <w:vAlign w:val="bottom"/>
          </w:tcPr>
          <w:p w14:paraId="1220332C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14:paraId="7857E89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F81C46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057EF5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885D39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611332C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388FDDDA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023EBAB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14:paraId="2C5D0356" w14:textId="77777777" w:rsidTr="005679E4">
        <w:tc>
          <w:tcPr>
            <w:tcW w:w="3335" w:type="dxa"/>
            <w:vAlign w:val="bottom"/>
          </w:tcPr>
          <w:p w14:paraId="3A013F27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уровня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включеннос-ти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педагогов родителей в инновационную деятель-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ность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ДОУ</w:t>
            </w:r>
          </w:p>
        </w:tc>
        <w:tc>
          <w:tcPr>
            <w:tcW w:w="595" w:type="dxa"/>
          </w:tcPr>
          <w:p w14:paraId="5CE08C7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D798E2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B4EDDE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0BA3FD8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2D41DB4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52859485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699FA3D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4721E377" w14:textId="77777777" w:rsidTr="005679E4">
        <w:tc>
          <w:tcPr>
            <w:tcW w:w="3335" w:type="dxa"/>
            <w:vAlign w:val="bottom"/>
          </w:tcPr>
          <w:p w14:paraId="0755D5BC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14:paraId="02F5387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483ABF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1A68AC7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3CAD7FF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6712F0AF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5CA84E20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3FCA18B0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4E387C80" w14:textId="77777777" w:rsidTr="005679E4">
        <w:tc>
          <w:tcPr>
            <w:tcW w:w="3335" w:type="dxa"/>
            <w:vAlign w:val="bottom"/>
          </w:tcPr>
          <w:p w14:paraId="7A2029AA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 xml:space="preserve">конкурсах </w:t>
            </w:r>
            <w:proofErr w:type="gramStart"/>
            <w:r>
              <w:rPr>
                <w:rStyle w:val="211pt"/>
                <w:sz w:val="26"/>
                <w:szCs w:val="26"/>
              </w:rPr>
              <w:t>про-</w:t>
            </w:r>
            <w:proofErr w:type="spellStart"/>
            <w:r>
              <w:rPr>
                <w:rStyle w:val="211pt"/>
                <w:sz w:val="26"/>
                <w:szCs w:val="26"/>
              </w:rPr>
              <w:t>фессионального</w:t>
            </w:r>
            <w:proofErr w:type="spellEnd"/>
            <w:proofErr w:type="gramEnd"/>
            <w:r>
              <w:rPr>
                <w:rStyle w:val="211pt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211pt"/>
                <w:sz w:val="26"/>
                <w:szCs w:val="26"/>
              </w:rPr>
              <w:t>мастерст-ва</w:t>
            </w:r>
            <w:proofErr w:type="spellEnd"/>
            <w:r>
              <w:rPr>
                <w:rStyle w:val="211pt"/>
                <w:sz w:val="26"/>
                <w:szCs w:val="26"/>
              </w:rPr>
              <w:t xml:space="preserve">, мероприятиях по </w:t>
            </w:r>
            <w:proofErr w:type="spellStart"/>
            <w:r>
              <w:rPr>
                <w:rStyle w:val="211pt"/>
                <w:sz w:val="26"/>
                <w:szCs w:val="26"/>
              </w:rPr>
              <w:t>ра</w:t>
            </w:r>
            <w:r w:rsidRPr="00DB0A7E">
              <w:rPr>
                <w:rStyle w:val="211pt"/>
                <w:sz w:val="26"/>
                <w:szCs w:val="26"/>
              </w:rPr>
              <w:t>сп-</w:t>
            </w:r>
            <w:r w:rsidRPr="00DB0A7E">
              <w:rPr>
                <w:rStyle w:val="211pt"/>
                <w:sz w:val="26"/>
                <w:szCs w:val="26"/>
              </w:rPr>
              <w:lastRenderedPageBreak/>
              <w:t>ространению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опыта 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педаго-гической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деятельности педагогов</w:t>
            </w:r>
          </w:p>
        </w:tc>
        <w:tc>
          <w:tcPr>
            <w:tcW w:w="595" w:type="dxa"/>
          </w:tcPr>
          <w:p w14:paraId="3EEB4C0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lastRenderedPageBreak/>
              <w:t>*</w:t>
            </w:r>
          </w:p>
        </w:tc>
        <w:tc>
          <w:tcPr>
            <w:tcW w:w="595" w:type="dxa"/>
          </w:tcPr>
          <w:p w14:paraId="63CF95E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2DB6D36D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59D9D6E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1515979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78651627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590FCD0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48442864" w14:textId="77777777" w:rsidTr="005679E4">
        <w:tc>
          <w:tcPr>
            <w:tcW w:w="3335" w:type="dxa"/>
            <w:vAlign w:val="bottom"/>
          </w:tcPr>
          <w:p w14:paraId="680D0BDF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Анализ результатов </w:t>
            </w:r>
            <w:proofErr w:type="spellStart"/>
            <w:proofErr w:type="gramStart"/>
            <w:r w:rsidRPr="00DB0A7E">
              <w:rPr>
                <w:rStyle w:val="211pt"/>
                <w:sz w:val="26"/>
                <w:szCs w:val="26"/>
              </w:rPr>
              <w:t>мони-торинга</w:t>
            </w:r>
            <w:proofErr w:type="spellEnd"/>
            <w:proofErr w:type="gramEnd"/>
            <w:r w:rsidRPr="00DB0A7E">
              <w:rPr>
                <w:rStyle w:val="211pt"/>
                <w:sz w:val="26"/>
                <w:szCs w:val="26"/>
              </w:rPr>
              <w:t xml:space="preserve"> индивидуального развития воспитанников, участия в творческих, ин-</w:t>
            </w:r>
            <w:proofErr w:type="spellStart"/>
            <w:r w:rsidRPr="00DB0A7E">
              <w:rPr>
                <w:rStyle w:val="211pt"/>
                <w:sz w:val="26"/>
                <w:szCs w:val="26"/>
              </w:rPr>
              <w:t>теллектуальных</w:t>
            </w:r>
            <w:proofErr w:type="spellEnd"/>
            <w:r w:rsidRPr="00DB0A7E">
              <w:rPr>
                <w:rStyle w:val="211pt"/>
                <w:sz w:val="26"/>
                <w:szCs w:val="26"/>
              </w:rPr>
              <w:t xml:space="preserve"> конкурсах</w:t>
            </w:r>
          </w:p>
        </w:tc>
        <w:tc>
          <w:tcPr>
            <w:tcW w:w="595" w:type="dxa"/>
          </w:tcPr>
          <w:p w14:paraId="578D4DE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62F2028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7958326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14:paraId="4791DA0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14:paraId="4166254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06B0A308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14:paraId="416B310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4266F02C" w14:textId="77777777" w:rsidTr="005679E4">
        <w:tc>
          <w:tcPr>
            <w:tcW w:w="3335" w:type="dxa"/>
            <w:vAlign w:val="bottom"/>
          </w:tcPr>
          <w:p w14:paraId="79CE582B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Проведение корректировки мероприятий по реализации Программы Развития в </w:t>
            </w:r>
            <w:proofErr w:type="gramStart"/>
            <w:r w:rsidRPr="00DB0A7E">
              <w:rPr>
                <w:sz w:val="26"/>
                <w:szCs w:val="26"/>
              </w:rPr>
              <w:t>со-</w:t>
            </w:r>
            <w:proofErr w:type="spellStart"/>
            <w:r w:rsidRPr="00DB0A7E">
              <w:rPr>
                <w:sz w:val="26"/>
                <w:szCs w:val="26"/>
              </w:rPr>
              <w:t>ответствии</w:t>
            </w:r>
            <w:proofErr w:type="spellEnd"/>
            <w:proofErr w:type="gramEnd"/>
            <w:r w:rsidRPr="00DB0A7E">
              <w:rPr>
                <w:sz w:val="26"/>
                <w:szCs w:val="26"/>
              </w:rPr>
              <w:t xml:space="preserve"> с результатами мониторинга</w:t>
            </w:r>
          </w:p>
        </w:tc>
        <w:tc>
          <w:tcPr>
            <w:tcW w:w="595" w:type="dxa"/>
          </w:tcPr>
          <w:p w14:paraId="7C1973A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77762488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0A645A0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46DEE30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14:paraId="6FB7B876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762C86EB" w14:textId="77777777"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2540CF8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4870B4F3" w14:textId="77777777" w:rsidTr="005679E4">
        <w:tc>
          <w:tcPr>
            <w:tcW w:w="3335" w:type="dxa"/>
            <w:vAlign w:val="bottom"/>
          </w:tcPr>
          <w:p w14:paraId="02189850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14:paraId="0497DDC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5122DA6E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412289F7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65139561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14:paraId="3B56A379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05CA2EC1" w14:textId="77777777"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387054C4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14:paraId="25AE5198" w14:textId="77777777" w:rsidTr="005679E4">
        <w:tc>
          <w:tcPr>
            <w:tcW w:w="3335" w:type="dxa"/>
            <w:vAlign w:val="bottom"/>
          </w:tcPr>
          <w:p w14:paraId="26DAAEA3" w14:textId="77777777"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14:paraId="2E6A6D52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43F0AEEB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037335D5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14:paraId="75E4D24A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14:paraId="66645DA3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14:paraId="336920B0" w14:textId="77777777"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 xml:space="preserve">завхоз, </w:t>
            </w:r>
            <w:r w:rsidRPr="00DB0A7E">
              <w:rPr>
                <w:sz w:val="26"/>
                <w:szCs w:val="26"/>
              </w:rPr>
              <w:t>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14:paraId="6317DE0C" w14:textId="77777777"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14:paraId="2B7D08E4" w14:textId="77777777" w:rsidR="00FA315C" w:rsidRDefault="00091205" w:rsidP="00091205">
      <w:pPr>
        <w:pStyle w:val="1c"/>
        <w:keepNext/>
        <w:keepLines/>
        <w:shd w:val="clear" w:color="auto" w:fill="auto"/>
        <w:tabs>
          <w:tab w:val="left" w:pos="426"/>
        </w:tabs>
        <w:spacing w:line="322" w:lineRule="exact"/>
        <w:ind w:left="709" w:firstLine="0"/>
      </w:pPr>
      <w:r>
        <w:t>6.</w:t>
      </w:r>
      <w:r w:rsidR="00FA315C">
        <w:t>Планируемый результат</w:t>
      </w:r>
    </w:p>
    <w:p w14:paraId="76CAD00B" w14:textId="77777777"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14:paraId="5D9C1F32" w14:textId="77777777" w:rsidR="00FA315C" w:rsidRDefault="00FA315C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14:paraId="49659BE7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14:paraId="5A1AC57B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14:paraId="5016F459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14:paraId="1BA8CD0E" w14:textId="77777777" w:rsidR="00C43D22" w:rsidRDefault="00C43D22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</w:p>
    <w:p w14:paraId="35CF59F1" w14:textId="77777777"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14:paraId="6EBA53CE" w14:textId="77777777"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 xml:space="preserve">-методического комплекта программ дошкольного образования (ООП, индивидуальный образовательный маршрут, вариативные программы, как часть </w:t>
      </w:r>
      <w:r>
        <w:lastRenderedPageBreak/>
        <w:t>формируемая участниками образовательных отношений). Кроме того, методическая служба ДОУ будет способствовать:</w:t>
      </w:r>
    </w:p>
    <w:p w14:paraId="7D2DFD31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14:paraId="68574EA3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14:paraId="7870BD92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14:paraId="18257BA2" w14:textId="77777777"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14:paraId="7104B769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14:paraId="5CFD34DF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14:paraId="78E2476B" w14:textId="77777777"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14:paraId="1BDAD01B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14:paraId="346E5594" w14:textId="77777777"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14:paraId="07D5EA55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348B7102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47B210E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2B0134A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7E0EBBB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AC0235A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818F2F0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02CA05A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B107B42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32554F4C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0DCFD28E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78CD510C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77AB33CA" w14:textId="77777777"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7DEEC517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C0BF52C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01C96F88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7C86004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D18485B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379C9FCE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0EAB6606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075B2E5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E5CD64E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6A964361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1A3C04C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214F835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982BF81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7F97ED2" w14:textId="77777777" w:rsidR="00091205" w:rsidRDefault="00091205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98318A7" w14:textId="77777777" w:rsidR="00FA315C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7.Экспертный лист  Программы Р</w:t>
      </w:r>
      <w:r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14:paraId="45559AC1" w14:textId="77777777"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9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663"/>
        <w:gridCol w:w="956"/>
        <w:gridCol w:w="1312"/>
        <w:gridCol w:w="992"/>
        <w:gridCol w:w="1134"/>
        <w:gridCol w:w="142"/>
      </w:tblGrid>
      <w:tr w:rsidR="00FA315C" w:rsidRPr="00347461" w14:paraId="71E07C94" w14:textId="77777777" w:rsidTr="0018363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14:paraId="001EC106" w14:textId="77777777"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6DFADAA" w14:textId="77777777"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14:paraId="3E162C39" w14:textId="77777777"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</w:t>
            </w:r>
            <w:r>
              <w:rPr>
                <w:rFonts w:ascii="Times New Roman" w:hAnsi="Times New Roman"/>
                <w:bCs/>
                <w:iCs/>
                <w:sz w:val="27"/>
                <w:szCs w:val="27"/>
              </w:rPr>
              <w:t xml:space="preserve"> </w:t>
            </w: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AB6A49" w14:textId="77777777"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27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14:paraId="12195BB9" w14:textId="77777777"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примечания </w:t>
            </w:r>
            <w:proofErr w:type="spellStart"/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эксп</w:t>
            </w:r>
            <w:proofErr w:type="spellEnd"/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-та</w:t>
            </w:r>
          </w:p>
        </w:tc>
      </w:tr>
      <w:tr w:rsidR="00FA315C" w:rsidRPr="00347461" w14:paraId="5843D31D" w14:textId="77777777" w:rsidTr="00183638">
        <w:trPr>
          <w:gridAfter w:val="1"/>
          <w:wAfter w:w="14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C1838B2" w14:textId="77777777" w:rsidR="00FA315C" w:rsidRPr="009A132C" w:rsidRDefault="00FA315C" w:rsidP="005C4CD0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14:paraId="0BAA0E25" w14:textId="77777777" w:rsidTr="00183638">
        <w:trPr>
          <w:gridAfter w:val="1"/>
          <w:wAfter w:w="142" w:type="dxa"/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D06E031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Наличие основных составляющих, в том числе:</w:t>
            </w:r>
          </w:p>
          <w:p w14:paraId="4BD39DC7" w14:textId="77777777"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14:paraId="1058BD4D" w14:textId="77777777"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14:paraId="3762FCED" w14:textId="77777777"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14:paraId="6B8DF4A6" w14:textId="77777777"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FEF7B5E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14:paraId="615C90C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729FA28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6E934A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D157805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14:paraId="4B16819B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5ED4902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FA315C" w:rsidRPr="00347461" w14:paraId="5D604E5F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14:paraId="3976F3C5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14:paraId="2372ABF4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B6BE3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FA6987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2EAA4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14:paraId="19569D1B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52AB8693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14:paraId="3EDE41E0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14:paraId="2AD5D746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14:paraId="68B05053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066D53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49CD594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BA7318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14:paraId="1795285C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14:paraId="6F920643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14:paraId="50073B04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FD9E7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E073768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54502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14:paraId="076BE621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14:paraId="503A019A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14:paraId="5C5C42EA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00045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B973B2B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5D43C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14:paraId="1F3E43B2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14:paraId="51683BDB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14:paraId="26CD1F6B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3B241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5E34BA2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96D2E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14:paraId="50B9C68E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32B7D02B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 Стратегия и тактика перехода (перевода) ОУ в новое состояние</w:t>
            </w:r>
          </w:p>
        </w:tc>
      </w:tr>
      <w:tr w:rsidR="00FA315C" w:rsidRPr="00347461" w14:paraId="376DC7FB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20313A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4B149307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6F594C55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D25316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A56B9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14:paraId="51457C03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99DBAAF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30F7E88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475C84E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9201D9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DC46E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14:paraId="1B77410D" w14:textId="77777777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71B366F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0A80FBF4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14:paraId="114E6F60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135E0A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B66E5" w14:textId="77777777"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14:paraId="49074BBD" w14:textId="77777777"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7F17E75" w14:textId="77777777"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68D1E74" w14:textId="77777777"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2ED61AB7" w14:textId="77777777"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66CB9866" w14:textId="77777777" w:rsidR="00FA315C" w:rsidRDefault="00FA315C" w:rsidP="005C4CD0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FA315C" w:rsidSect="00AC460C">
      <w:footerReference w:type="default" r:id="rId15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1D8E5" w14:textId="77777777" w:rsidR="00C62232" w:rsidRDefault="00C62232" w:rsidP="00030EF5">
      <w:r>
        <w:separator/>
      </w:r>
    </w:p>
  </w:endnote>
  <w:endnote w:type="continuationSeparator" w:id="0">
    <w:p w14:paraId="144BC231" w14:textId="77777777" w:rsidR="00C62232" w:rsidRDefault="00C62232" w:rsidP="000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59C0D" w14:textId="77777777" w:rsidR="00252B59" w:rsidRDefault="00252B59">
    <w:pPr>
      <w:pStyle w:val="af"/>
      <w:jc w:val="right"/>
    </w:pPr>
  </w:p>
  <w:p w14:paraId="772048C1" w14:textId="77777777" w:rsidR="00252B59" w:rsidRDefault="00252B5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9FB1" w14:textId="77777777" w:rsidR="006B3B08" w:rsidRDefault="006B3B0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123799">
      <w:rPr>
        <w:noProof/>
      </w:rPr>
      <w:t>11</w:t>
    </w:r>
    <w:r>
      <w:fldChar w:fldCharType="end"/>
    </w:r>
  </w:p>
  <w:p w14:paraId="6E80350C" w14:textId="77777777" w:rsidR="006B3B08" w:rsidRDefault="006B3B0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06ED3" w14:textId="77777777" w:rsidR="00C62232" w:rsidRDefault="00C62232" w:rsidP="00030EF5">
      <w:r>
        <w:separator/>
      </w:r>
    </w:p>
  </w:footnote>
  <w:footnote w:type="continuationSeparator" w:id="0">
    <w:p w14:paraId="42E27AC6" w14:textId="77777777" w:rsidR="00C62232" w:rsidRDefault="00C62232" w:rsidP="000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 w15:restartNumberingAfterBreak="0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 w15:restartNumberingAfterBreak="0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8" w15:restartNumberingAfterBreak="0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1" w15:restartNumberingAfterBreak="0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4" w15:restartNumberingAfterBreak="0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D83C3F"/>
    <w:multiLevelType w:val="hybridMultilevel"/>
    <w:tmpl w:val="CE6EF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9" w15:restartNumberingAfterBreak="0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 w15:restartNumberingAfterBreak="0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 w15:restartNumberingAfterBreak="0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9"/>
  </w:num>
  <w:num w:numId="7">
    <w:abstractNumId w:val="57"/>
  </w:num>
  <w:num w:numId="8">
    <w:abstractNumId w:val="29"/>
  </w:num>
  <w:num w:numId="9">
    <w:abstractNumId w:val="30"/>
  </w:num>
  <w:num w:numId="10">
    <w:abstractNumId w:val="43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6"/>
  </w:num>
  <w:num w:numId="16">
    <w:abstractNumId w:val="32"/>
  </w:num>
  <w:num w:numId="17">
    <w:abstractNumId w:val="33"/>
  </w:num>
  <w:num w:numId="18">
    <w:abstractNumId w:val="23"/>
  </w:num>
  <w:num w:numId="19">
    <w:abstractNumId w:val="34"/>
  </w:num>
  <w:num w:numId="20">
    <w:abstractNumId w:val="50"/>
  </w:num>
  <w:num w:numId="21">
    <w:abstractNumId w:val="53"/>
  </w:num>
  <w:num w:numId="22">
    <w:abstractNumId w:val="45"/>
  </w:num>
  <w:num w:numId="23">
    <w:abstractNumId w:val="44"/>
  </w:num>
  <w:num w:numId="24">
    <w:abstractNumId w:val="54"/>
  </w:num>
  <w:num w:numId="25">
    <w:abstractNumId w:val="21"/>
  </w:num>
  <w:num w:numId="26">
    <w:abstractNumId w:val="26"/>
  </w:num>
  <w:num w:numId="27">
    <w:abstractNumId w:val="42"/>
  </w:num>
  <w:num w:numId="28">
    <w:abstractNumId w:val="39"/>
  </w:num>
  <w:num w:numId="29">
    <w:abstractNumId w:val="49"/>
  </w:num>
  <w:num w:numId="30">
    <w:abstractNumId w:val="56"/>
  </w:num>
  <w:num w:numId="31">
    <w:abstractNumId w:val="55"/>
  </w:num>
  <w:num w:numId="32">
    <w:abstractNumId w:val="31"/>
  </w:num>
  <w:num w:numId="33">
    <w:abstractNumId w:val="4"/>
  </w:num>
  <w:num w:numId="34">
    <w:abstractNumId w:val="5"/>
  </w:num>
  <w:num w:numId="35">
    <w:abstractNumId w:val="10"/>
  </w:num>
  <w:num w:numId="36">
    <w:abstractNumId w:val="24"/>
  </w:num>
  <w:num w:numId="37">
    <w:abstractNumId w:val="47"/>
  </w:num>
  <w:num w:numId="38">
    <w:abstractNumId w:val="25"/>
  </w:num>
  <w:num w:numId="39">
    <w:abstractNumId w:val="38"/>
  </w:num>
  <w:num w:numId="40">
    <w:abstractNumId w:val="28"/>
  </w:num>
  <w:num w:numId="41">
    <w:abstractNumId w:val="41"/>
  </w:num>
  <w:num w:numId="42">
    <w:abstractNumId w:val="37"/>
  </w:num>
  <w:num w:numId="43">
    <w:abstractNumId w:val="48"/>
  </w:num>
  <w:num w:numId="44">
    <w:abstractNumId w:val="40"/>
  </w:num>
  <w:num w:numId="45">
    <w:abstractNumId w:val="61"/>
  </w:num>
  <w:num w:numId="46">
    <w:abstractNumId w:val="27"/>
  </w:num>
  <w:num w:numId="47">
    <w:abstractNumId w:val="18"/>
  </w:num>
  <w:num w:numId="48">
    <w:abstractNumId w:val="52"/>
  </w:num>
  <w:num w:numId="49">
    <w:abstractNumId w:val="59"/>
  </w:num>
  <w:num w:numId="50">
    <w:abstractNumId w:val="35"/>
  </w:num>
  <w:num w:numId="51">
    <w:abstractNumId w:val="51"/>
  </w:num>
  <w:num w:numId="52">
    <w:abstractNumId w:val="60"/>
  </w:num>
  <w:num w:numId="53">
    <w:abstractNumId w:val="22"/>
  </w:num>
  <w:num w:numId="54">
    <w:abstractNumId w:val="58"/>
  </w:num>
  <w:num w:numId="55">
    <w:abstractNumId w:val="20"/>
  </w:num>
  <w:num w:numId="56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03F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205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53FF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79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5D2F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B59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25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4D5F"/>
    <w:rsid w:val="00365E6D"/>
    <w:rsid w:val="00366C7A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AC7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0A7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C7578"/>
    <w:rsid w:val="004D0719"/>
    <w:rsid w:val="004D135E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B08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A5C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0CE6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6063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3909"/>
    <w:rsid w:val="008F47E4"/>
    <w:rsid w:val="008F4947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5F49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A7F50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073"/>
    <w:rsid w:val="00C41B6C"/>
    <w:rsid w:val="00C41CBB"/>
    <w:rsid w:val="00C42FB9"/>
    <w:rsid w:val="00C43146"/>
    <w:rsid w:val="00C43147"/>
    <w:rsid w:val="00C43D22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07D"/>
    <w:rsid w:val="00C566BF"/>
    <w:rsid w:val="00C56E14"/>
    <w:rsid w:val="00C61636"/>
    <w:rsid w:val="00C621AB"/>
    <w:rsid w:val="00C62232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27791"/>
    <w:rsid w:val="00D30F22"/>
    <w:rsid w:val="00D315B2"/>
    <w:rsid w:val="00D322B4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5DD7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99B253"/>
  <w15:docId w15:val="{81F84E02-83AC-4BF8-8F2B-406F152C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/>
    </w:rPr>
  </w:style>
  <w:style w:type="table" w:styleId="a6">
    <w:name w:val="Table Grid"/>
    <w:basedOn w:val="a2"/>
    <w:uiPriority w:val="99"/>
    <w:rsid w:val="00693B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sz w:val="28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Заголовок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mailto:detsad6celina@mail.ru" TargetMode="External"/><Relationship Id="rId14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</dgm:pt>
    <dgm:pt modelId="{B265D4D3-3DFE-4E58-9617-52BE71942D67}" type="pres">
      <dgm:prSet presAssocID="{A417FAC9-CC86-4068-AC0A-23E9F5060290}" presName="connectorText" presStyleLbl="sibTrans2D1" presStyleIdx="0" presStyleCnt="7"/>
      <dgm:spPr/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</dgm:pt>
    <dgm:pt modelId="{1873D702-8D8A-41AE-9E74-29C6E7021123}" type="pres">
      <dgm:prSet presAssocID="{808FD5B6-91EA-4D50-A517-0051659F18CA}" presName="connectorText" presStyleLbl="sibTrans2D1" presStyleIdx="1" presStyleCnt="7"/>
      <dgm:spPr/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</dgm:pt>
    <dgm:pt modelId="{83AC356B-67F8-41FD-8056-6E832A893855}" type="pres">
      <dgm:prSet presAssocID="{F520348D-FC59-427D-AB9C-8269F8284F12}" presName="connectorText" presStyleLbl="sibTrans2D1" presStyleIdx="2" presStyleCnt="7"/>
      <dgm:spPr/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</dgm:pt>
    <dgm:pt modelId="{AA865425-FB9D-4D90-8CAA-D93DACBE47B6}" type="pres">
      <dgm:prSet presAssocID="{5C752F54-D7C5-476B-8A92-AFB1867D96E7}" presName="connectorText" presStyleLbl="sibTrans2D1" presStyleIdx="3" presStyleCnt="7"/>
      <dgm:spPr/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</dgm:pt>
    <dgm:pt modelId="{F1B3B655-DC37-4D16-B6A0-0BD0C3FCCB3C}" type="pres">
      <dgm:prSet presAssocID="{92630CC7-541B-411A-8F18-C9B521DB2287}" presName="connectorText" presStyleLbl="sibTrans2D1" presStyleIdx="4" presStyleCnt="7"/>
      <dgm:spPr/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</dgm:pt>
    <dgm:pt modelId="{360C21E4-9B02-4CE3-9D73-452DDC1C3EB0}" type="pres">
      <dgm:prSet presAssocID="{7EE6DEE6-E43E-4B07-A0E5-6D9B1FD61D87}" presName="connectorText" presStyleLbl="sibTrans2D1" presStyleIdx="5" presStyleCnt="7"/>
      <dgm:spPr/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</dgm:pt>
    <dgm:pt modelId="{ECF6E3DF-4BDF-495F-8E58-9437E0D17C88}" type="pres">
      <dgm:prSet presAssocID="{806B4F82-A6B6-4EE3-B499-CEFF60FCBE8F}" presName="connectorText" presStyleLbl="sibTrans2D1" presStyleIdx="6" presStyleCnt="7"/>
      <dgm:spPr/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</dgm:pt>
  </dgm:ptLst>
  <dgm:cxnLst>
    <dgm:cxn modelId="{8B70F900-B39D-41E0-A5A1-A145E7C304EF}" type="presOf" srcId="{28BEEAC6-61D7-441F-BAB0-ACD168591F93}" destId="{98256E49-673D-4E0B-87FD-69649991C1C0}" srcOrd="0" destOrd="0" presId="urn:microsoft.com/office/officeart/2005/8/layout/radial5"/>
    <dgm:cxn modelId="{4C215D0D-4B43-4696-B56E-6C92C3828EEB}" type="presOf" srcId="{808FD5B6-91EA-4D50-A517-0051659F18CA}" destId="{7748DF96-B7B2-4B0A-AFB2-3F050DAA8AC3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F0809025-6CD6-4E4F-9D2E-755C0E18CFD8}" type="presOf" srcId="{806B4F82-A6B6-4EE3-B499-CEFF60FCBE8F}" destId="{2022397C-233E-4C4B-9AAB-A59BABCD1463}" srcOrd="0" destOrd="0" presId="urn:microsoft.com/office/officeart/2005/8/layout/radial5"/>
    <dgm:cxn modelId="{11C2522E-45C4-4FC2-B487-8B34F784BD6D}" type="presOf" srcId="{8B24F652-98EA-40A7-9611-9001D9972ED5}" destId="{75BF5B0A-0A6D-41F6-8E88-88D2B9DADCFE}" srcOrd="0" destOrd="0" presId="urn:microsoft.com/office/officeart/2005/8/layout/radial5"/>
    <dgm:cxn modelId="{3DAB6431-1AA2-405F-8553-CC96F9372131}" type="presOf" srcId="{5C752F54-D7C5-476B-8A92-AFB1867D96E7}" destId="{9BD4321C-92D1-4A27-8A63-57B9D65125E6}" srcOrd="0" destOrd="0" presId="urn:microsoft.com/office/officeart/2005/8/layout/radial5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DCCB443A-79B9-4D6F-899F-7EB6B6033C98}" type="presOf" srcId="{F520348D-FC59-427D-AB9C-8269F8284F12}" destId="{83AC356B-67F8-41FD-8056-6E832A893855}" srcOrd="1" destOrd="0" presId="urn:microsoft.com/office/officeart/2005/8/layout/radial5"/>
    <dgm:cxn modelId="{235BF43A-0307-49E8-8D6D-BCD62F0A63CE}" type="presOf" srcId="{E370E9CE-D20D-49F4-99E1-EC95FE3A8A17}" destId="{8133AD45-6A79-406D-9EF6-48659FDB593C}" srcOrd="0" destOrd="0" presId="urn:microsoft.com/office/officeart/2005/8/layout/radial5"/>
    <dgm:cxn modelId="{E05C5540-224B-4096-B40E-E1420BA27CB1}" type="presOf" srcId="{92630CC7-541B-411A-8F18-C9B521DB2287}" destId="{F45057EB-F0E6-422E-8CD4-C16973F2A6BD}" srcOrd="0" destOrd="0" presId="urn:microsoft.com/office/officeart/2005/8/layout/radial5"/>
    <dgm:cxn modelId="{28C65F68-FD61-49A6-AAE4-31E96711BE13}" type="presOf" srcId="{7397A0AD-219B-4D98-A544-61212F3C42D6}" destId="{6A98198D-6003-4FBA-BE70-248CC87756D6}" srcOrd="0" destOrd="0" presId="urn:microsoft.com/office/officeart/2005/8/layout/radial5"/>
    <dgm:cxn modelId="{75A3C371-60A9-41C9-9886-428F13DF82A8}" type="presOf" srcId="{30981440-50F2-415A-8A05-A5EB3F1C7BE1}" destId="{F7B43393-B119-4AD4-9DDD-F1B56FF0F852}" srcOrd="0" destOrd="0" presId="urn:microsoft.com/office/officeart/2005/8/layout/radial5"/>
    <dgm:cxn modelId="{C41EA472-0123-4DB0-ADA2-1D6D2D280EE3}" type="presOf" srcId="{A417FAC9-CC86-4068-AC0A-23E9F5060290}" destId="{B265D4D3-3DFE-4E58-9617-52BE71942D67}" srcOrd="1" destOrd="0" presId="urn:microsoft.com/office/officeart/2005/8/layout/radial5"/>
    <dgm:cxn modelId="{1E2A3075-D6C7-4E7F-9047-3E3A2D50D9A0}" type="presOf" srcId="{A417FAC9-CC86-4068-AC0A-23E9F5060290}" destId="{C1A1CF96-257A-4EAE-8064-55FE929CBCD1}" srcOrd="0" destOrd="0" presId="urn:microsoft.com/office/officeart/2005/8/layout/radial5"/>
    <dgm:cxn modelId="{6FFE7388-D0AA-4261-A7C3-C0BCC8C877B8}" type="presOf" srcId="{C8137629-9210-4DC0-9701-D3BE31462C94}" destId="{EAC38245-228E-4C3F-96B2-3635CB0E4BDF}" srcOrd="0" destOrd="0" presId="urn:microsoft.com/office/officeart/2005/8/layout/radial5"/>
    <dgm:cxn modelId="{0FEE418D-3266-46CB-B1D8-BFD9BD41E737}" type="presOf" srcId="{92630CC7-541B-411A-8F18-C9B521DB2287}" destId="{F1B3B655-DC37-4D16-B6A0-0BD0C3FCCB3C}" srcOrd="1" destOrd="0" presId="urn:microsoft.com/office/officeart/2005/8/layout/radial5"/>
    <dgm:cxn modelId="{C3DE7FA0-A2C8-44CD-89B5-30CCE54DBECE}" type="presOf" srcId="{808FD5B6-91EA-4D50-A517-0051659F18CA}" destId="{1873D702-8D8A-41AE-9E74-29C6E7021123}" srcOrd="1" destOrd="0" presId="urn:microsoft.com/office/officeart/2005/8/layout/radial5"/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325A4FA3-7D21-411D-9FCB-0F3213ECCAA5}" type="presOf" srcId="{7EE6DEE6-E43E-4B07-A0E5-6D9B1FD61D87}" destId="{360C21E4-9B02-4CE3-9D73-452DDC1C3EB0}" srcOrd="1" destOrd="0" presId="urn:microsoft.com/office/officeart/2005/8/layout/radial5"/>
    <dgm:cxn modelId="{EF2D79A8-3A6C-4DD2-9AFE-95265BE62974}" type="presOf" srcId="{7EE6DEE6-E43E-4B07-A0E5-6D9B1FD61D87}" destId="{4D105A40-FE42-4001-9716-673DCAFE562D}" srcOrd="0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27D27DB7-0F4A-4395-9A8C-D1E52609DA69}" type="presOf" srcId="{5C752F54-D7C5-476B-8A92-AFB1867D96E7}" destId="{AA865425-FB9D-4D90-8CAA-D93DACBE47B6}" srcOrd="1" destOrd="0" presId="urn:microsoft.com/office/officeart/2005/8/layout/radial5"/>
    <dgm:cxn modelId="{88C797C2-9485-4BC7-838F-60213450F679}" type="presOf" srcId="{1AE5B1AF-48BA-41CF-8F64-51AB029C9517}" destId="{D52EAF54-3AE7-484F-AD6A-8550BE0DF345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CBDAAAE2-3757-4A1B-A41B-76BD78255DFF}" type="presOf" srcId="{5D51AABE-0E43-415F-A36F-AF7D5918BC7A}" destId="{584C1C46-46E7-45C7-8689-85D2C4B212B7}" srcOrd="0" destOrd="0" presId="urn:microsoft.com/office/officeart/2005/8/layout/radial5"/>
    <dgm:cxn modelId="{53A9A3E9-7458-4005-9856-9CC7D0063D8F}" type="presOf" srcId="{F2BE1C04-E17A-4839-B588-E551F886402A}" destId="{6C262B55-D8AF-414D-B928-D4B95297B8C0}" srcOrd="0" destOrd="0" presId="urn:microsoft.com/office/officeart/2005/8/layout/radial5"/>
    <dgm:cxn modelId="{0E9C84ED-6A9E-4D73-A717-65B3D39C949F}" type="presOf" srcId="{806B4F82-A6B6-4EE3-B499-CEFF60FCBE8F}" destId="{ECF6E3DF-4BDF-495F-8E58-9437E0D17C88}" srcOrd="1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3BD700FA-84B3-4B60-912D-445711892E89}" type="presOf" srcId="{F520348D-FC59-427D-AB9C-8269F8284F12}" destId="{5E91BE2C-FA8F-4F68-9913-45FC9B086D7A}" srcOrd="0" destOrd="0" presId="urn:microsoft.com/office/officeart/2005/8/layout/radial5"/>
    <dgm:cxn modelId="{A58B507C-424D-4C37-A6C3-65A79217D336}" type="presParOf" srcId="{F7B43393-B119-4AD4-9DDD-F1B56FF0F852}" destId="{6C262B55-D8AF-414D-B928-D4B95297B8C0}" srcOrd="0" destOrd="0" presId="urn:microsoft.com/office/officeart/2005/8/layout/radial5"/>
    <dgm:cxn modelId="{5DBD37E5-132C-493D-8FCB-2259BC82DA0A}" type="presParOf" srcId="{F7B43393-B119-4AD4-9DDD-F1B56FF0F852}" destId="{C1A1CF96-257A-4EAE-8064-55FE929CBCD1}" srcOrd="1" destOrd="0" presId="urn:microsoft.com/office/officeart/2005/8/layout/radial5"/>
    <dgm:cxn modelId="{CC8CE08A-0769-4C1F-9476-7B8F2C1EA4CB}" type="presParOf" srcId="{C1A1CF96-257A-4EAE-8064-55FE929CBCD1}" destId="{B265D4D3-3DFE-4E58-9617-52BE71942D67}" srcOrd="0" destOrd="0" presId="urn:microsoft.com/office/officeart/2005/8/layout/radial5"/>
    <dgm:cxn modelId="{7B8D6D65-E5AE-46AE-BFE7-A3E7F40F5A7D}" type="presParOf" srcId="{F7B43393-B119-4AD4-9DDD-F1B56FF0F852}" destId="{584C1C46-46E7-45C7-8689-85D2C4B212B7}" srcOrd="2" destOrd="0" presId="urn:microsoft.com/office/officeart/2005/8/layout/radial5"/>
    <dgm:cxn modelId="{DD38EE55-33AC-4111-B89C-BBC9CCEF3A19}" type="presParOf" srcId="{F7B43393-B119-4AD4-9DDD-F1B56FF0F852}" destId="{7748DF96-B7B2-4B0A-AFB2-3F050DAA8AC3}" srcOrd="3" destOrd="0" presId="urn:microsoft.com/office/officeart/2005/8/layout/radial5"/>
    <dgm:cxn modelId="{3B357ECE-E14A-436B-B066-FB12F5C07139}" type="presParOf" srcId="{7748DF96-B7B2-4B0A-AFB2-3F050DAA8AC3}" destId="{1873D702-8D8A-41AE-9E74-29C6E7021123}" srcOrd="0" destOrd="0" presId="urn:microsoft.com/office/officeart/2005/8/layout/radial5"/>
    <dgm:cxn modelId="{4E521CB8-8D67-4B50-97CE-4BBB17963F9A}" type="presParOf" srcId="{F7B43393-B119-4AD4-9DDD-F1B56FF0F852}" destId="{6A98198D-6003-4FBA-BE70-248CC87756D6}" srcOrd="4" destOrd="0" presId="urn:microsoft.com/office/officeart/2005/8/layout/radial5"/>
    <dgm:cxn modelId="{F952F0E8-A146-4B8F-9DBA-C55C7A43FE19}" type="presParOf" srcId="{F7B43393-B119-4AD4-9DDD-F1B56FF0F852}" destId="{5E91BE2C-FA8F-4F68-9913-45FC9B086D7A}" srcOrd="5" destOrd="0" presId="urn:microsoft.com/office/officeart/2005/8/layout/radial5"/>
    <dgm:cxn modelId="{26F4A4DD-E28E-4DD4-98C5-100E826962F1}" type="presParOf" srcId="{5E91BE2C-FA8F-4F68-9913-45FC9B086D7A}" destId="{83AC356B-67F8-41FD-8056-6E832A893855}" srcOrd="0" destOrd="0" presId="urn:microsoft.com/office/officeart/2005/8/layout/radial5"/>
    <dgm:cxn modelId="{B41B9A6F-98DD-4E25-9790-D962E7B2BB2A}" type="presParOf" srcId="{F7B43393-B119-4AD4-9DDD-F1B56FF0F852}" destId="{8133AD45-6A79-406D-9EF6-48659FDB593C}" srcOrd="6" destOrd="0" presId="urn:microsoft.com/office/officeart/2005/8/layout/radial5"/>
    <dgm:cxn modelId="{47EC4081-4E7D-41C3-BA89-D7BEC420CB58}" type="presParOf" srcId="{F7B43393-B119-4AD4-9DDD-F1B56FF0F852}" destId="{9BD4321C-92D1-4A27-8A63-57B9D65125E6}" srcOrd="7" destOrd="0" presId="urn:microsoft.com/office/officeart/2005/8/layout/radial5"/>
    <dgm:cxn modelId="{80BA5C1A-A55F-4BFF-AE97-F5BE314994A7}" type="presParOf" srcId="{9BD4321C-92D1-4A27-8A63-57B9D65125E6}" destId="{AA865425-FB9D-4D90-8CAA-D93DACBE47B6}" srcOrd="0" destOrd="0" presId="urn:microsoft.com/office/officeart/2005/8/layout/radial5"/>
    <dgm:cxn modelId="{66202C88-07EB-41F9-A2AE-9C9E35376354}" type="presParOf" srcId="{F7B43393-B119-4AD4-9DDD-F1B56FF0F852}" destId="{98256E49-673D-4E0B-87FD-69649991C1C0}" srcOrd="8" destOrd="0" presId="urn:microsoft.com/office/officeart/2005/8/layout/radial5"/>
    <dgm:cxn modelId="{98B66D89-B53E-46E8-AED1-E43E1DE3A056}" type="presParOf" srcId="{F7B43393-B119-4AD4-9DDD-F1B56FF0F852}" destId="{F45057EB-F0E6-422E-8CD4-C16973F2A6BD}" srcOrd="9" destOrd="0" presId="urn:microsoft.com/office/officeart/2005/8/layout/radial5"/>
    <dgm:cxn modelId="{4BCDA510-02BC-4E93-A5ED-D27D10FEAA03}" type="presParOf" srcId="{F45057EB-F0E6-422E-8CD4-C16973F2A6BD}" destId="{F1B3B655-DC37-4D16-B6A0-0BD0C3FCCB3C}" srcOrd="0" destOrd="0" presId="urn:microsoft.com/office/officeart/2005/8/layout/radial5"/>
    <dgm:cxn modelId="{02429070-5B23-4D70-8F5E-19E5203739E3}" type="presParOf" srcId="{F7B43393-B119-4AD4-9DDD-F1B56FF0F852}" destId="{EAC38245-228E-4C3F-96B2-3635CB0E4BDF}" srcOrd="10" destOrd="0" presId="urn:microsoft.com/office/officeart/2005/8/layout/radial5"/>
    <dgm:cxn modelId="{2CF2DBAB-82CD-47DF-9500-F75F767048E1}" type="presParOf" srcId="{F7B43393-B119-4AD4-9DDD-F1B56FF0F852}" destId="{4D105A40-FE42-4001-9716-673DCAFE562D}" srcOrd="11" destOrd="0" presId="urn:microsoft.com/office/officeart/2005/8/layout/radial5"/>
    <dgm:cxn modelId="{0A907E46-7CB7-42B3-836D-C04955A76F8F}" type="presParOf" srcId="{4D105A40-FE42-4001-9716-673DCAFE562D}" destId="{360C21E4-9B02-4CE3-9D73-452DDC1C3EB0}" srcOrd="0" destOrd="0" presId="urn:microsoft.com/office/officeart/2005/8/layout/radial5"/>
    <dgm:cxn modelId="{AE0E8AC9-1DA1-41B0-8CFC-0C2422D11498}" type="presParOf" srcId="{F7B43393-B119-4AD4-9DDD-F1B56FF0F852}" destId="{75BF5B0A-0A6D-41F6-8E88-88D2B9DADCFE}" srcOrd="12" destOrd="0" presId="urn:microsoft.com/office/officeart/2005/8/layout/radial5"/>
    <dgm:cxn modelId="{58A418F5-55CC-450B-B677-AB8D92F837AA}" type="presParOf" srcId="{F7B43393-B119-4AD4-9DDD-F1B56FF0F852}" destId="{2022397C-233E-4C4B-9AAB-A59BABCD1463}" srcOrd="13" destOrd="0" presId="urn:microsoft.com/office/officeart/2005/8/layout/radial5"/>
    <dgm:cxn modelId="{050AF612-E170-4EFB-A8A1-A227862A6AD6}" type="presParOf" srcId="{2022397C-233E-4C4B-9AAB-A59BABCD1463}" destId="{ECF6E3DF-4BDF-495F-8E58-9437E0D17C88}" srcOrd="0" destOrd="0" presId="urn:microsoft.com/office/officeart/2005/8/layout/radial5"/>
    <dgm:cxn modelId="{5F05C132-0C09-4ADE-84F9-11884F841F95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87631" y="1170004"/>
          <a:ext cx="1185016" cy="111413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761173" y="1333165"/>
        <a:ext cx="837932" cy="787809"/>
      </dsp:txXfrm>
    </dsp:sp>
    <dsp:sp modelId="{C1A1CF96-257A-4EAE-8064-55FE929CBCD1}">
      <dsp:nvSpPr>
        <dsp:cNvPr id="0" name=""/>
        <dsp:cNvSpPr/>
      </dsp:nvSpPr>
      <dsp:spPr>
        <a:xfrm rot="16151071">
          <a:off x="3027454" y="951537"/>
          <a:ext cx="285384" cy="14684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 rot="10800000">
        <a:off x="3049794" y="1002930"/>
        <a:ext cx="241331" cy="88107"/>
      </dsp:txXfrm>
    </dsp:sp>
    <dsp:sp modelId="{584C1C46-46E7-45C7-8689-85D2C4B212B7}">
      <dsp:nvSpPr>
        <dsp:cNvPr id="0" name=""/>
        <dsp:cNvSpPr/>
      </dsp:nvSpPr>
      <dsp:spPr>
        <a:xfrm>
          <a:off x="2242183" y="2373"/>
          <a:ext cx="1839177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511524" y="129566"/>
        <a:ext cx="1300495" cy="614142"/>
      </dsp:txXfrm>
    </dsp:sp>
    <dsp:sp modelId="{7748DF96-B7B2-4B0A-AFB2-3F050DAA8AC3}">
      <dsp:nvSpPr>
        <dsp:cNvPr id="0" name=""/>
        <dsp:cNvSpPr/>
      </dsp:nvSpPr>
      <dsp:spPr>
        <a:xfrm rot="19411361">
          <a:off x="3633227" y="1263154"/>
          <a:ext cx="151302" cy="14598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>
        <a:off x="3637517" y="1305369"/>
        <a:ext cx="107506" cy="87592"/>
      </dsp:txXfrm>
    </dsp:sp>
    <dsp:sp modelId="{6A98198D-6003-4FBA-BE70-248CC87756D6}">
      <dsp:nvSpPr>
        <dsp:cNvPr id="0" name=""/>
        <dsp:cNvSpPr/>
      </dsp:nvSpPr>
      <dsp:spPr>
        <a:xfrm>
          <a:off x="3546655" y="525650"/>
          <a:ext cx="1342188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743214" y="652843"/>
        <a:ext cx="949070" cy="614142"/>
      </dsp:txXfrm>
    </dsp:sp>
    <dsp:sp modelId="{5E91BE2C-FA8F-4F68-9913-45FC9B086D7A}">
      <dsp:nvSpPr>
        <dsp:cNvPr id="0" name=""/>
        <dsp:cNvSpPr/>
      </dsp:nvSpPr>
      <dsp:spPr>
        <a:xfrm rot="340063">
          <a:off x="3779123" y="1721771"/>
          <a:ext cx="127749" cy="14930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>
        <a:off x="3779217" y="1749740"/>
        <a:ext cx="89424" cy="89584"/>
      </dsp:txXfrm>
    </dsp:sp>
    <dsp:sp modelId="{8133AD45-6A79-406D-9EF6-48659FDB593C}">
      <dsp:nvSpPr>
        <dsp:cNvPr id="0" name=""/>
        <dsp:cNvSpPr/>
      </dsp:nvSpPr>
      <dsp:spPr>
        <a:xfrm>
          <a:off x="3898711" y="1397814"/>
          <a:ext cx="1642030" cy="96410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139181" y="1539003"/>
        <a:ext cx="1161090" cy="681723"/>
      </dsp:txXfrm>
    </dsp:sp>
    <dsp:sp modelId="{9BD4321C-92D1-4A27-8A63-57B9D65125E6}">
      <dsp:nvSpPr>
        <dsp:cNvPr id="0" name=""/>
        <dsp:cNvSpPr/>
      </dsp:nvSpPr>
      <dsp:spPr>
        <a:xfrm rot="3582214">
          <a:off x="3384441" y="2285002"/>
          <a:ext cx="331658" cy="15112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>
        <a:off x="3395674" y="2295654"/>
        <a:ext cx="286322" cy="90673"/>
      </dsp:txXfrm>
    </dsp:sp>
    <dsp:sp modelId="{98256E49-673D-4E0B-87FD-69649991C1C0}">
      <dsp:nvSpPr>
        <dsp:cNvPr id="0" name=""/>
        <dsp:cNvSpPr/>
      </dsp:nvSpPr>
      <dsp:spPr>
        <a:xfrm>
          <a:off x="3268419" y="2481096"/>
          <a:ext cx="1212005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445913" y="2608289"/>
        <a:ext cx="857017" cy="614142"/>
      </dsp:txXfrm>
    </dsp:sp>
    <dsp:sp modelId="{F45057EB-F0E6-422E-8CD4-C16973F2A6BD}">
      <dsp:nvSpPr>
        <dsp:cNvPr id="0" name=""/>
        <dsp:cNvSpPr/>
      </dsp:nvSpPr>
      <dsp:spPr>
        <a:xfrm rot="7118741">
          <a:off x="2674141" y="2281014"/>
          <a:ext cx="318558" cy="16155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 rot="10800000">
        <a:off x="2709992" y="2292059"/>
        <a:ext cx="270091" cy="96934"/>
      </dsp:txXfrm>
    </dsp:sp>
    <dsp:sp modelId="{EAC38245-228E-4C3F-96B2-3635CB0E4BDF}">
      <dsp:nvSpPr>
        <dsp:cNvPr id="0" name=""/>
        <dsp:cNvSpPr/>
      </dsp:nvSpPr>
      <dsp:spPr>
        <a:xfrm>
          <a:off x="1908902" y="2481096"/>
          <a:ext cx="1244262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2091120" y="2608289"/>
        <a:ext cx="879826" cy="614142"/>
      </dsp:txXfrm>
    </dsp:sp>
    <dsp:sp modelId="{4D105A40-FE42-4001-9716-673DCAFE562D}">
      <dsp:nvSpPr>
        <dsp:cNvPr id="0" name=""/>
        <dsp:cNvSpPr/>
      </dsp:nvSpPr>
      <dsp:spPr>
        <a:xfrm rot="10270056">
          <a:off x="2405908" y="1760139"/>
          <a:ext cx="186658" cy="14546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 rot="10800000">
        <a:off x="2449289" y="1785882"/>
        <a:ext cx="143018" cy="87281"/>
      </dsp:txXfrm>
    </dsp:sp>
    <dsp:sp modelId="{75BF5B0A-0A6D-41F6-8E88-88D2B9DADCFE}">
      <dsp:nvSpPr>
        <dsp:cNvPr id="0" name=""/>
        <dsp:cNvSpPr/>
      </dsp:nvSpPr>
      <dsp:spPr>
        <a:xfrm>
          <a:off x="1167483" y="1498963"/>
          <a:ext cx="1243680" cy="888443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349616" y="1629072"/>
        <a:ext cx="879414" cy="628225"/>
      </dsp:txXfrm>
    </dsp:sp>
    <dsp:sp modelId="{2022397C-233E-4C4B-9AAB-A59BABCD1463}">
      <dsp:nvSpPr>
        <dsp:cNvPr id="0" name=""/>
        <dsp:cNvSpPr/>
      </dsp:nvSpPr>
      <dsp:spPr>
        <a:xfrm rot="12797729">
          <a:off x="2402717" y="1239026"/>
          <a:ext cx="312773" cy="16033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/>
        </a:p>
      </dsp:txBody>
      <dsp:txXfrm rot="10800000">
        <a:off x="2446870" y="1284296"/>
        <a:ext cx="264672" cy="96203"/>
      </dsp:txXfrm>
    </dsp:sp>
    <dsp:sp modelId="{D52EAF54-3AE7-484F-AD6A-8550BE0DF345}">
      <dsp:nvSpPr>
        <dsp:cNvPr id="0" name=""/>
        <dsp:cNvSpPr/>
      </dsp:nvSpPr>
      <dsp:spPr>
        <a:xfrm>
          <a:off x="1409741" y="506242"/>
          <a:ext cx="1145527" cy="868528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577500" y="633435"/>
        <a:ext cx="810009" cy="6141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DDDD0-7A5A-4B9E-9107-331DCB67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42</Pages>
  <Words>12893</Words>
  <Characters>73496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Aquarius</cp:lastModifiedBy>
  <cp:revision>14</cp:revision>
  <cp:lastPrinted>2021-11-10T08:14:00Z</cp:lastPrinted>
  <dcterms:created xsi:type="dcterms:W3CDTF">2021-11-10T06:52:00Z</dcterms:created>
  <dcterms:modified xsi:type="dcterms:W3CDTF">2021-11-10T10:38:00Z</dcterms:modified>
</cp:coreProperties>
</file>